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C52" w:rsidRPr="003229D8" w:rsidRDefault="000F717A">
      <w:pPr>
        <w:spacing w:before="96"/>
        <w:ind w:left="248"/>
      </w:pPr>
      <w:r>
        <w:rPr>
          <w:noProof/>
        </w:rPr>
        <w:drawing>
          <wp:inline distT="0" distB="0" distL="0" distR="0">
            <wp:extent cx="3762375" cy="885825"/>
            <wp:effectExtent l="0" t="0" r="9525"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62375" cy="885825"/>
                    </a:xfrm>
                    <a:prstGeom prst="rect">
                      <a:avLst/>
                    </a:prstGeom>
                    <a:noFill/>
                    <a:ln>
                      <a:noFill/>
                    </a:ln>
                  </pic:spPr>
                </pic:pic>
              </a:graphicData>
            </a:graphic>
          </wp:inline>
        </w:drawing>
      </w:r>
    </w:p>
    <w:p w:rsidR="00D84C52" w:rsidRPr="003229D8" w:rsidRDefault="00D84C52">
      <w:pPr>
        <w:spacing w:before="2" w:line="120" w:lineRule="exact"/>
        <w:rPr>
          <w:sz w:val="12"/>
          <w:szCs w:val="12"/>
        </w:rPr>
      </w:pPr>
    </w:p>
    <w:p w:rsidR="00D84C52" w:rsidRPr="003229D8" w:rsidRDefault="00D84C52">
      <w:pPr>
        <w:spacing w:line="200" w:lineRule="exact"/>
      </w:pPr>
    </w:p>
    <w:p w:rsidR="00D84C52" w:rsidRPr="003229D8" w:rsidRDefault="00D84C52">
      <w:pPr>
        <w:spacing w:line="200" w:lineRule="exact"/>
      </w:pPr>
    </w:p>
    <w:p w:rsidR="00D84C52" w:rsidRPr="003229D8" w:rsidRDefault="00A4683B">
      <w:pPr>
        <w:spacing w:before="29"/>
        <w:ind w:left="100" w:right="117"/>
        <w:jc w:val="both"/>
        <w:rPr>
          <w:sz w:val="24"/>
          <w:szCs w:val="24"/>
        </w:rPr>
      </w:pPr>
      <w:r w:rsidRPr="003229D8">
        <w:rPr>
          <w:b/>
          <w:color w:val="C00000"/>
          <w:sz w:val="24"/>
          <w:szCs w:val="24"/>
        </w:rPr>
        <w:t>TO THE RECOMMENDER</w:t>
      </w:r>
      <w:r w:rsidRPr="003229D8">
        <w:rPr>
          <w:color w:val="000000"/>
          <w:sz w:val="24"/>
          <w:szCs w:val="24"/>
        </w:rPr>
        <w:t>: This applicant is submitting an application for admission into the graduate studies program at Charles R. Drew University of Medicine and Science and has requested that your evaluation be  included as part of the information  on  which  the  selection  committee  will  base  its  decision.  We  are encouraging  applications  from  individuals  who  possess  intellectual  and  interpersonal  qualities  that  are essential for securing professional opportunities in the graduate program. We encourage your candidness in providing an honest and thorough evaluation of the applicant.</w:t>
      </w:r>
    </w:p>
    <w:p w:rsidR="00D84C52" w:rsidRPr="003229D8" w:rsidRDefault="00D84C52">
      <w:pPr>
        <w:spacing w:before="7" w:line="280" w:lineRule="exact"/>
        <w:rPr>
          <w:sz w:val="28"/>
          <w:szCs w:val="28"/>
        </w:rPr>
      </w:pPr>
    </w:p>
    <w:p w:rsidR="00D84C52" w:rsidRPr="003229D8" w:rsidRDefault="00A4683B">
      <w:pPr>
        <w:ind w:left="100" w:right="117"/>
        <w:jc w:val="both"/>
        <w:rPr>
          <w:sz w:val="24"/>
          <w:szCs w:val="24"/>
        </w:rPr>
      </w:pPr>
      <w:r w:rsidRPr="003229D8">
        <w:rPr>
          <w:b/>
          <w:sz w:val="24"/>
          <w:szCs w:val="24"/>
        </w:rPr>
        <w:t>Recommendation letters &amp; forms received by Charles R. Drew University of Medicine and Science are the property of the University. They are confidential and will only be reviewed by the Office of Enrollment and faculty on the academic department Admissions Committee.</w:t>
      </w:r>
    </w:p>
    <w:p w:rsidR="00D84C52" w:rsidRPr="003229D8" w:rsidRDefault="00D84C52">
      <w:pPr>
        <w:spacing w:line="200" w:lineRule="exact"/>
      </w:pPr>
    </w:p>
    <w:p w:rsidR="00D84C52" w:rsidRPr="003229D8" w:rsidRDefault="00D84C52">
      <w:pPr>
        <w:spacing w:before="20" w:line="240" w:lineRule="exact"/>
        <w:rPr>
          <w:sz w:val="24"/>
          <w:szCs w:val="24"/>
        </w:rPr>
      </w:pPr>
    </w:p>
    <w:p w:rsidR="00D84C52" w:rsidRPr="003229D8" w:rsidRDefault="00A4683B">
      <w:pPr>
        <w:ind w:left="100" w:right="6979"/>
        <w:jc w:val="both"/>
        <w:rPr>
          <w:sz w:val="24"/>
          <w:szCs w:val="24"/>
        </w:rPr>
      </w:pPr>
      <w:r w:rsidRPr="003229D8">
        <w:rPr>
          <w:b/>
          <w:color w:val="FFC000"/>
          <w:sz w:val="24"/>
          <w:szCs w:val="24"/>
        </w:rPr>
        <w:t>Please type or print the following:</w:t>
      </w:r>
    </w:p>
    <w:p w:rsidR="00D84C52" w:rsidRPr="003229D8" w:rsidRDefault="00D84C52">
      <w:pPr>
        <w:spacing w:before="17" w:line="260" w:lineRule="exact"/>
        <w:rPr>
          <w:sz w:val="26"/>
          <w:szCs w:val="26"/>
        </w:rPr>
      </w:pPr>
    </w:p>
    <w:p w:rsidR="00D84C52" w:rsidRPr="003229D8" w:rsidRDefault="00A4683B">
      <w:pPr>
        <w:spacing w:line="300" w:lineRule="exact"/>
        <w:ind w:left="100" w:right="7651"/>
        <w:jc w:val="both"/>
        <w:rPr>
          <w:sz w:val="28"/>
          <w:szCs w:val="28"/>
        </w:rPr>
      </w:pPr>
      <w:r w:rsidRPr="003229D8">
        <w:rPr>
          <w:b/>
          <w:color w:val="C00000"/>
          <w:w w:val="99"/>
          <w:position w:val="-1"/>
          <w:sz w:val="28"/>
          <w:szCs w:val="28"/>
          <w:u w:val="thick" w:color="C00000"/>
        </w:rPr>
        <w:t>Applicant Information:</w:t>
      </w:r>
    </w:p>
    <w:p w:rsidR="00D84C52" w:rsidRPr="003229D8" w:rsidRDefault="00D84C52">
      <w:pPr>
        <w:spacing w:before="6" w:line="240" w:lineRule="exact"/>
        <w:rPr>
          <w:sz w:val="24"/>
          <w:szCs w:val="24"/>
        </w:rPr>
      </w:pPr>
    </w:p>
    <w:p w:rsidR="00D84C52" w:rsidRPr="003229D8" w:rsidRDefault="00A4683B">
      <w:pPr>
        <w:spacing w:before="34"/>
        <w:ind w:left="100"/>
      </w:pPr>
      <w:r w:rsidRPr="003229D8">
        <w:rPr>
          <w:b/>
        </w:rPr>
        <w:t>Applicants Full Name:    ____________________________________________________________________________</w:t>
      </w:r>
    </w:p>
    <w:p w:rsidR="00D84C52" w:rsidRPr="003229D8" w:rsidRDefault="00D84C52">
      <w:pPr>
        <w:spacing w:before="10" w:line="220" w:lineRule="exact"/>
        <w:rPr>
          <w:sz w:val="22"/>
          <w:szCs w:val="22"/>
        </w:rPr>
      </w:pPr>
    </w:p>
    <w:p w:rsidR="00D84C52" w:rsidRPr="003229D8" w:rsidRDefault="00A4683B">
      <w:pPr>
        <w:tabs>
          <w:tab w:val="left" w:pos="10160"/>
        </w:tabs>
        <w:spacing w:line="220" w:lineRule="exact"/>
        <w:ind w:left="100"/>
      </w:pPr>
      <w:r w:rsidRPr="003229D8">
        <w:rPr>
          <w:b/>
          <w:position w:val="-1"/>
        </w:rPr>
        <w:t xml:space="preserve">Program ApplyingTo:     </w:t>
      </w:r>
      <w:r w:rsidRPr="003229D8">
        <w:rPr>
          <w:b/>
          <w:position w:val="-1"/>
          <w:u w:val="single" w:color="000000"/>
        </w:rPr>
        <w:tab/>
      </w:r>
    </w:p>
    <w:p w:rsidR="00D84C52" w:rsidRPr="003229D8" w:rsidRDefault="00D84C52">
      <w:pPr>
        <w:spacing w:before="13" w:line="260" w:lineRule="exact"/>
        <w:rPr>
          <w:sz w:val="26"/>
          <w:szCs w:val="26"/>
        </w:rPr>
      </w:pPr>
    </w:p>
    <w:p w:rsidR="00D84C52" w:rsidRPr="003229D8" w:rsidRDefault="00A4683B">
      <w:pPr>
        <w:spacing w:before="23" w:line="300" w:lineRule="exact"/>
        <w:ind w:left="100"/>
        <w:rPr>
          <w:sz w:val="28"/>
          <w:szCs w:val="28"/>
        </w:rPr>
      </w:pPr>
      <w:r w:rsidRPr="003229D8">
        <w:rPr>
          <w:b/>
          <w:color w:val="C00000"/>
          <w:w w:val="99"/>
          <w:position w:val="-1"/>
          <w:sz w:val="28"/>
          <w:szCs w:val="28"/>
          <w:u w:val="thick" w:color="C00000"/>
        </w:rPr>
        <w:t>Recommender Information:</w:t>
      </w:r>
    </w:p>
    <w:p w:rsidR="00D84C52" w:rsidRPr="003229D8" w:rsidRDefault="00D84C52">
      <w:pPr>
        <w:spacing w:before="13" w:line="240" w:lineRule="exact"/>
        <w:rPr>
          <w:sz w:val="24"/>
          <w:szCs w:val="24"/>
        </w:rPr>
      </w:pPr>
    </w:p>
    <w:p w:rsidR="00D84C52" w:rsidRPr="003229D8" w:rsidRDefault="00A4683B">
      <w:pPr>
        <w:tabs>
          <w:tab w:val="left" w:pos="10460"/>
        </w:tabs>
        <w:spacing w:before="29" w:line="260" w:lineRule="exact"/>
        <w:ind w:left="100"/>
      </w:pPr>
      <w:r w:rsidRPr="003229D8">
        <w:rPr>
          <w:b/>
          <w:position w:val="-1"/>
          <w:sz w:val="24"/>
          <w:szCs w:val="24"/>
        </w:rPr>
        <w:t>Recommender Name</w:t>
      </w:r>
      <w:r w:rsidRPr="003229D8">
        <w:rPr>
          <w:b/>
          <w:position w:val="-1"/>
        </w:rPr>
        <w:t xml:space="preserve">: </w:t>
      </w:r>
      <w:r w:rsidRPr="003229D8">
        <w:rPr>
          <w:b/>
          <w:position w:val="-1"/>
          <w:u w:val="single" w:color="000000"/>
        </w:rPr>
        <w:tab/>
      </w:r>
    </w:p>
    <w:p w:rsidR="00D84C52" w:rsidRPr="003229D8" w:rsidRDefault="00D84C52">
      <w:pPr>
        <w:spacing w:before="8" w:line="120" w:lineRule="exact"/>
        <w:rPr>
          <w:sz w:val="12"/>
          <w:szCs w:val="12"/>
        </w:rPr>
      </w:pPr>
    </w:p>
    <w:p w:rsidR="00D84C52" w:rsidRPr="003229D8" w:rsidRDefault="00D84C52">
      <w:pPr>
        <w:spacing w:line="200" w:lineRule="exact"/>
      </w:pPr>
    </w:p>
    <w:p w:rsidR="00D84C52" w:rsidRPr="003229D8" w:rsidRDefault="00D84C52">
      <w:pPr>
        <w:spacing w:line="200" w:lineRule="exact"/>
      </w:pPr>
    </w:p>
    <w:p w:rsidR="00D84C52" w:rsidRPr="003229D8" w:rsidRDefault="00A4683B">
      <w:pPr>
        <w:tabs>
          <w:tab w:val="left" w:pos="10400"/>
        </w:tabs>
        <w:spacing w:before="29" w:line="260" w:lineRule="exact"/>
        <w:ind w:left="100"/>
        <w:rPr>
          <w:sz w:val="24"/>
          <w:szCs w:val="24"/>
        </w:rPr>
      </w:pPr>
      <w:r w:rsidRPr="003229D8">
        <w:rPr>
          <w:b/>
          <w:position w:val="-1"/>
          <w:sz w:val="24"/>
          <w:szCs w:val="24"/>
        </w:rPr>
        <w:t xml:space="preserve">Title: </w:t>
      </w:r>
      <w:r w:rsidR="00276C24">
        <w:rPr>
          <w:b/>
          <w:position w:val="-1"/>
          <w:sz w:val="24"/>
          <w:szCs w:val="24"/>
          <w:u w:val="single" w:color="000000"/>
        </w:rPr>
        <w:t>supervisor</w:t>
      </w:r>
      <w:r w:rsidRPr="003229D8">
        <w:rPr>
          <w:b/>
          <w:position w:val="-1"/>
          <w:sz w:val="24"/>
          <w:szCs w:val="24"/>
          <w:u w:val="single" w:color="000000"/>
        </w:rPr>
        <w:tab/>
      </w:r>
    </w:p>
    <w:p w:rsidR="00D84C52" w:rsidRPr="003229D8" w:rsidRDefault="00D84C52">
      <w:pPr>
        <w:spacing w:before="3" w:line="100" w:lineRule="exact"/>
        <w:rPr>
          <w:sz w:val="11"/>
          <w:szCs w:val="11"/>
        </w:rPr>
      </w:pP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A4683B">
      <w:pPr>
        <w:tabs>
          <w:tab w:val="left" w:pos="10420"/>
        </w:tabs>
        <w:spacing w:before="29" w:line="260" w:lineRule="exact"/>
        <w:ind w:left="100"/>
        <w:rPr>
          <w:sz w:val="24"/>
          <w:szCs w:val="24"/>
        </w:rPr>
      </w:pPr>
      <w:r w:rsidRPr="003229D8">
        <w:rPr>
          <w:b/>
          <w:position w:val="-1"/>
          <w:sz w:val="24"/>
          <w:szCs w:val="24"/>
        </w:rPr>
        <w:t xml:space="preserve">Organization: </w:t>
      </w:r>
      <w:r w:rsidR="00276C24">
        <w:rPr>
          <w:b/>
          <w:position w:val="-1"/>
          <w:sz w:val="24"/>
          <w:szCs w:val="24"/>
          <w:u w:val="single" w:color="000000"/>
        </w:rPr>
        <w:t>Home Health Agencies</w:t>
      </w:r>
      <w:r w:rsidRPr="003229D8">
        <w:rPr>
          <w:b/>
          <w:position w:val="-1"/>
          <w:sz w:val="24"/>
          <w:szCs w:val="24"/>
          <w:u w:val="single" w:color="000000"/>
        </w:rPr>
        <w:tab/>
      </w: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A4683B">
      <w:pPr>
        <w:tabs>
          <w:tab w:val="left" w:pos="10420"/>
        </w:tabs>
        <w:spacing w:before="29" w:line="260" w:lineRule="exact"/>
        <w:ind w:left="100"/>
        <w:rPr>
          <w:sz w:val="24"/>
          <w:szCs w:val="24"/>
        </w:rPr>
      </w:pPr>
      <w:r w:rsidRPr="003229D8">
        <w:rPr>
          <w:b/>
          <w:position w:val="-1"/>
          <w:sz w:val="24"/>
          <w:szCs w:val="24"/>
        </w:rPr>
        <w:t xml:space="preserve">Telephone:  Email Address: </w:t>
      </w:r>
      <w:r w:rsidRPr="003229D8">
        <w:rPr>
          <w:b/>
          <w:position w:val="-1"/>
          <w:sz w:val="24"/>
          <w:szCs w:val="24"/>
          <w:u w:val="single" w:color="000000"/>
        </w:rPr>
        <w:tab/>
      </w:r>
    </w:p>
    <w:p w:rsidR="00D84C52" w:rsidRPr="003229D8" w:rsidRDefault="00D84C52">
      <w:pPr>
        <w:spacing w:before="2" w:line="100" w:lineRule="exact"/>
        <w:rPr>
          <w:sz w:val="11"/>
          <w:szCs w:val="11"/>
        </w:rPr>
      </w:pP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A4683B">
      <w:pPr>
        <w:tabs>
          <w:tab w:val="left" w:pos="10460"/>
        </w:tabs>
        <w:spacing w:before="29" w:line="260" w:lineRule="exact"/>
        <w:ind w:left="100"/>
        <w:rPr>
          <w:sz w:val="24"/>
          <w:szCs w:val="24"/>
        </w:rPr>
      </w:pPr>
      <w:r w:rsidRPr="003229D8">
        <w:rPr>
          <w:b/>
          <w:position w:val="-1"/>
          <w:sz w:val="24"/>
          <w:szCs w:val="24"/>
        </w:rPr>
        <w:t xml:space="preserve">Address: </w:t>
      </w:r>
      <w:r w:rsidRPr="003229D8">
        <w:rPr>
          <w:b/>
          <w:position w:val="-1"/>
          <w:sz w:val="24"/>
          <w:szCs w:val="24"/>
          <w:u w:val="single" w:color="000000"/>
        </w:rPr>
        <w:tab/>
      </w:r>
    </w:p>
    <w:p w:rsidR="00D84C52" w:rsidRPr="003229D8" w:rsidRDefault="00D84C52">
      <w:pPr>
        <w:spacing w:before="3" w:line="100" w:lineRule="exact"/>
        <w:rPr>
          <w:sz w:val="11"/>
          <w:szCs w:val="11"/>
        </w:rPr>
      </w:pP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A4683B">
      <w:pPr>
        <w:tabs>
          <w:tab w:val="left" w:pos="10460"/>
        </w:tabs>
        <w:spacing w:before="29"/>
        <w:ind w:left="100"/>
        <w:rPr>
          <w:sz w:val="24"/>
          <w:szCs w:val="24"/>
        </w:rPr>
        <w:sectPr w:rsidR="00D84C52" w:rsidRPr="003229D8">
          <w:footerReference w:type="default" r:id="rId8"/>
          <w:pgSz w:w="12240" w:h="15840"/>
          <w:pgMar w:top="660" w:right="840" w:bottom="280" w:left="800" w:header="0" w:footer="321" w:gutter="0"/>
          <w:pgNumType w:start="1"/>
          <w:cols w:space="720"/>
        </w:sectPr>
      </w:pPr>
      <w:r w:rsidRPr="003229D8">
        <w:rPr>
          <w:b/>
          <w:sz w:val="24"/>
          <w:szCs w:val="24"/>
        </w:rPr>
        <w:t xml:space="preserve">City:State:Zip code: </w:t>
      </w:r>
      <w:r w:rsidRPr="003229D8">
        <w:rPr>
          <w:b/>
          <w:sz w:val="24"/>
          <w:szCs w:val="24"/>
          <w:u w:val="single" w:color="000000"/>
        </w:rPr>
        <w:tab/>
      </w:r>
    </w:p>
    <w:p w:rsidR="00D84C52" w:rsidRPr="003229D8" w:rsidRDefault="00A4683B">
      <w:pPr>
        <w:spacing w:before="55"/>
        <w:ind w:left="880"/>
        <w:rPr>
          <w:rFonts w:eastAsia="Calibri"/>
          <w:sz w:val="22"/>
          <w:szCs w:val="22"/>
        </w:rPr>
      </w:pPr>
      <w:r w:rsidRPr="003229D8">
        <w:rPr>
          <w:rFonts w:eastAsia="Calibri"/>
          <w:w w:val="99"/>
          <w:sz w:val="22"/>
          <w:szCs w:val="22"/>
        </w:rPr>
        <w:lastRenderedPageBreak/>
        <w:t>1.How</w:t>
      </w:r>
      <w:r w:rsidR="0016416F">
        <w:rPr>
          <w:rFonts w:eastAsia="Calibri"/>
          <w:w w:val="99"/>
          <w:sz w:val="22"/>
          <w:szCs w:val="22"/>
        </w:rPr>
        <w:t xml:space="preserve"> </w:t>
      </w:r>
      <w:r w:rsidRPr="003229D8">
        <w:rPr>
          <w:rFonts w:eastAsia="Calibri"/>
          <w:w w:val="99"/>
          <w:sz w:val="22"/>
          <w:szCs w:val="22"/>
        </w:rPr>
        <w:t>long</w:t>
      </w:r>
      <w:r w:rsidR="0016416F">
        <w:rPr>
          <w:rFonts w:eastAsia="Calibri"/>
          <w:w w:val="99"/>
          <w:sz w:val="22"/>
          <w:szCs w:val="22"/>
        </w:rPr>
        <w:t xml:space="preserve"> </w:t>
      </w:r>
      <w:r w:rsidRPr="003229D8">
        <w:rPr>
          <w:rFonts w:eastAsia="Calibri"/>
          <w:w w:val="99"/>
          <w:sz w:val="22"/>
          <w:szCs w:val="22"/>
        </w:rPr>
        <w:t>have</w:t>
      </w:r>
      <w:r w:rsidR="0016416F">
        <w:rPr>
          <w:rFonts w:eastAsia="Calibri"/>
          <w:w w:val="99"/>
          <w:sz w:val="22"/>
          <w:szCs w:val="22"/>
        </w:rPr>
        <w:t xml:space="preserve"> </w:t>
      </w:r>
      <w:r w:rsidRPr="003229D8">
        <w:rPr>
          <w:rFonts w:eastAsia="Calibri"/>
          <w:w w:val="99"/>
          <w:sz w:val="22"/>
          <w:szCs w:val="22"/>
        </w:rPr>
        <w:t>you</w:t>
      </w:r>
      <w:r w:rsidR="0016416F">
        <w:rPr>
          <w:rFonts w:eastAsia="Calibri"/>
          <w:w w:val="99"/>
          <w:sz w:val="22"/>
          <w:szCs w:val="22"/>
        </w:rPr>
        <w:t xml:space="preserve"> </w:t>
      </w:r>
      <w:r w:rsidRPr="003229D8">
        <w:rPr>
          <w:rFonts w:eastAsia="Calibri"/>
          <w:w w:val="99"/>
          <w:sz w:val="22"/>
          <w:szCs w:val="22"/>
        </w:rPr>
        <w:t>known</w:t>
      </w:r>
      <w:r w:rsidR="0016416F">
        <w:rPr>
          <w:rFonts w:eastAsia="Calibri"/>
          <w:w w:val="99"/>
          <w:sz w:val="22"/>
          <w:szCs w:val="22"/>
        </w:rPr>
        <w:t xml:space="preserve"> </w:t>
      </w:r>
      <w:r w:rsidRPr="003229D8">
        <w:rPr>
          <w:rFonts w:eastAsia="Calibri"/>
          <w:w w:val="99"/>
          <w:sz w:val="22"/>
          <w:szCs w:val="22"/>
        </w:rPr>
        <w:t>the</w:t>
      </w:r>
      <w:r w:rsidR="0016416F">
        <w:rPr>
          <w:rFonts w:eastAsia="Calibri"/>
          <w:w w:val="99"/>
          <w:sz w:val="22"/>
          <w:szCs w:val="22"/>
        </w:rPr>
        <w:t xml:space="preserve"> </w:t>
      </w:r>
      <w:r w:rsidRPr="003229D8">
        <w:rPr>
          <w:rFonts w:eastAsia="Calibri"/>
          <w:w w:val="99"/>
          <w:sz w:val="22"/>
          <w:szCs w:val="22"/>
        </w:rPr>
        <w:t>applicant</w:t>
      </w:r>
      <w:r w:rsidR="0016416F">
        <w:rPr>
          <w:rFonts w:eastAsia="Calibri"/>
          <w:w w:val="99"/>
          <w:sz w:val="22"/>
          <w:szCs w:val="22"/>
        </w:rPr>
        <w:t xml:space="preserve"> </w:t>
      </w:r>
      <w:r w:rsidRPr="003229D8">
        <w:rPr>
          <w:rFonts w:eastAsia="Calibri"/>
          <w:w w:val="99"/>
          <w:sz w:val="22"/>
          <w:szCs w:val="22"/>
        </w:rPr>
        <w:t>and</w:t>
      </w:r>
      <w:r w:rsidR="0016416F">
        <w:rPr>
          <w:rFonts w:eastAsia="Calibri"/>
          <w:w w:val="99"/>
          <w:sz w:val="22"/>
          <w:szCs w:val="22"/>
        </w:rPr>
        <w:t xml:space="preserve"> </w:t>
      </w:r>
      <w:r w:rsidRPr="003229D8">
        <w:rPr>
          <w:rFonts w:eastAsia="Calibri"/>
          <w:w w:val="99"/>
          <w:sz w:val="22"/>
          <w:szCs w:val="22"/>
        </w:rPr>
        <w:t>it</w:t>
      </w:r>
      <w:r w:rsidR="0016416F">
        <w:rPr>
          <w:rFonts w:eastAsia="Calibri"/>
          <w:w w:val="99"/>
          <w:sz w:val="22"/>
          <w:szCs w:val="22"/>
        </w:rPr>
        <w:t xml:space="preserve"> </w:t>
      </w:r>
      <w:r w:rsidRPr="003229D8">
        <w:rPr>
          <w:rFonts w:eastAsia="Calibri"/>
          <w:w w:val="99"/>
          <w:sz w:val="22"/>
          <w:szCs w:val="22"/>
        </w:rPr>
        <w:t>what</w:t>
      </w:r>
      <w:r w:rsidR="0016416F">
        <w:rPr>
          <w:rFonts w:eastAsia="Calibri"/>
          <w:w w:val="99"/>
          <w:sz w:val="22"/>
          <w:szCs w:val="22"/>
        </w:rPr>
        <w:t xml:space="preserve"> </w:t>
      </w:r>
      <w:r w:rsidRPr="003229D8">
        <w:rPr>
          <w:rFonts w:eastAsia="Calibri"/>
          <w:w w:val="99"/>
          <w:sz w:val="22"/>
          <w:szCs w:val="22"/>
        </w:rPr>
        <w:t>capacity?</w:t>
      </w:r>
    </w:p>
    <w:p w:rsidR="00D84C52" w:rsidRPr="003229D8" w:rsidRDefault="00D84C52">
      <w:pPr>
        <w:spacing w:line="200" w:lineRule="exact"/>
      </w:pPr>
    </w:p>
    <w:p w:rsidR="00D84C52" w:rsidRPr="0025004F" w:rsidRDefault="00556F58" w:rsidP="0025004F">
      <w:pPr>
        <w:spacing w:line="480" w:lineRule="auto"/>
        <w:rPr>
          <w:sz w:val="24"/>
          <w:szCs w:val="24"/>
        </w:rPr>
      </w:pPr>
      <w:r w:rsidRPr="0025004F">
        <w:rPr>
          <w:sz w:val="24"/>
          <w:szCs w:val="24"/>
        </w:rPr>
        <w:t>I have the applicant for two years because I am his supervisor at the home health agencies. The applicant is a field nurse at the institution, and his role requires him to visit patients in their homes and diagnose them. I was also in charge of his orientation when he arrived at the institution, and I learned that he was an avid learner. In the course of his duty, I sometimes accompany him to verify the cases he presents and confirm the medications that he subscribes to the patients.</w:t>
      </w:r>
    </w:p>
    <w:p w:rsidR="00D84C52" w:rsidRPr="003229D8" w:rsidRDefault="00D84C52">
      <w:pPr>
        <w:spacing w:before="9" w:line="200" w:lineRule="exact"/>
      </w:pPr>
    </w:p>
    <w:p w:rsidR="00D84C52" w:rsidRPr="003229D8" w:rsidRDefault="00A4683B">
      <w:pPr>
        <w:ind w:left="880"/>
        <w:rPr>
          <w:rFonts w:eastAsia="Calibri"/>
          <w:sz w:val="22"/>
          <w:szCs w:val="22"/>
        </w:rPr>
      </w:pPr>
      <w:r w:rsidRPr="003229D8">
        <w:rPr>
          <w:rFonts w:eastAsia="Calibri"/>
          <w:w w:val="99"/>
          <w:sz w:val="22"/>
          <w:szCs w:val="22"/>
        </w:rPr>
        <w:t>2.Do</w:t>
      </w:r>
      <w:r w:rsidR="0016416F">
        <w:rPr>
          <w:rFonts w:eastAsia="Calibri"/>
          <w:w w:val="99"/>
          <w:sz w:val="22"/>
          <w:szCs w:val="22"/>
        </w:rPr>
        <w:t xml:space="preserve"> </w:t>
      </w:r>
      <w:r w:rsidRPr="003229D8">
        <w:rPr>
          <w:rFonts w:eastAsia="Calibri"/>
          <w:w w:val="99"/>
          <w:sz w:val="22"/>
          <w:szCs w:val="22"/>
        </w:rPr>
        <w:t>you</w:t>
      </w:r>
      <w:r w:rsidR="0016416F">
        <w:rPr>
          <w:rFonts w:eastAsia="Calibri"/>
          <w:w w:val="99"/>
          <w:sz w:val="22"/>
          <w:szCs w:val="22"/>
        </w:rPr>
        <w:t xml:space="preserve"> </w:t>
      </w:r>
      <w:r w:rsidRPr="003229D8">
        <w:rPr>
          <w:rFonts w:eastAsia="Calibri"/>
          <w:w w:val="99"/>
          <w:sz w:val="22"/>
          <w:szCs w:val="22"/>
        </w:rPr>
        <w:t>consider</w:t>
      </w:r>
      <w:r w:rsidR="0016416F">
        <w:rPr>
          <w:rFonts w:eastAsia="Calibri"/>
          <w:w w:val="99"/>
          <w:sz w:val="22"/>
          <w:szCs w:val="22"/>
        </w:rPr>
        <w:t xml:space="preserve"> </w:t>
      </w:r>
      <w:r w:rsidRPr="003229D8">
        <w:rPr>
          <w:rFonts w:eastAsia="Calibri"/>
          <w:w w:val="99"/>
          <w:sz w:val="22"/>
          <w:szCs w:val="22"/>
        </w:rPr>
        <w:t>the</w:t>
      </w:r>
      <w:r w:rsidR="0016416F">
        <w:rPr>
          <w:rFonts w:eastAsia="Calibri"/>
          <w:w w:val="99"/>
          <w:sz w:val="22"/>
          <w:szCs w:val="22"/>
        </w:rPr>
        <w:t xml:space="preserve"> </w:t>
      </w:r>
      <w:r w:rsidRPr="003229D8">
        <w:rPr>
          <w:rFonts w:eastAsia="Calibri"/>
          <w:w w:val="99"/>
          <w:sz w:val="22"/>
          <w:szCs w:val="22"/>
        </w:rPr>
        <w:t>applicants</w:t>
      </w:r>
      <w:r w:rsidR="0016416F">
        <w:rPr>
          <w:rFonts w:eastAsia="Calibri"/>
          <w:w w:val="99"/>
          <w:sz w:val="22"/>
          <w:szCs w:val="22"/>
        </w:rPr>
        <w:t xml:space="preserve"> </w:t>
      </w:r>
      <w:r w:rsidRPr="003229D8">
        <w:rPr>
          <w:rFonts w:eastAsia="Calibri"/>
          <w:w w:val="99"/>
          <w:sz w:val="22"/>
          <w:szCs w:val="22"/>
        </w:rPr>
        <w:t>achievements</w:t>
      </w:r>
      <w:r w:rsidR="0016416F">
        <w:rPr>
          <w:rFonts w:eastAsia="Calibri"/>
          <w:w w:val="99"/>
          <w:sz w:val="22"/>
          <w:szCs w:val="22"/>
        </w:rPr>
        <w:t xml:space="preserve"> </w:t>
      </w:r>
      <w:r w:rsidRPr="003229D8">
        <w:rPr>
          <w:rFonts w:eastAsia="Calibri"/>
          <w:w w:val="99"/>
          <w:sz w:val="22"/>
          <w:szCs w:val="22"/>
        </w:rPr>
        <w:t>thus</w:t>
      </w:r>
      <w:r w:rsidR="0016416F">
        <w:rPr>
          <w:rFonts w:eastAsia="Calibri"/>
          <w:w w:val="99"/>
          <w:sz w:val="22"/>
          <w:szCs w:val="22"/>
        </w:rPr>
        <w:t xml:space="preserve"> </w:t>
      </w:r>
      <w:r w:rsidRPr="003229D8">
        <w:rPr>
          <w:rFonts w:eastAsia="Calibri"/>
          <w:w w:val="99"/>
          <w:sz w:val="22"/>
          <w:szCs w:val="22"/>
        </w:rPr>
        <w:t>far</w:t>
      </w:r>
      <w:r w:rsidR="0016416F">
        <w:rPr>
          <w:rFonts w:eastAsia="Calibri"/>
          <w:w w:val="99"/>
          <w:sz w:val="22"/>
          <w:szCs w:val="22"/>
        </w:rPr>
        <w:t xml:space="preserve"> </w:t>
      </w:r>
      <w:r w:rsidRPr="003229D8">
        <w:rPr>
          <w:rFonts w:eastAsia="Calibri"/>
          <w:w w:val="99"/>
          <w:sz w:val="22"/>
          <w:szCs w:val="22"/>
        </w:rPr>
        <w:t>to</w:t>
      </w:r>
      <w:r w:rsidR="0016416F">
        <w:rPr>
          <w:rFonts w:eastAsia="Calibri"/>
          <w:w w:val="99"/>
          <w:sz w:val="22"/>
          <w:szCs w:val="22"/>
        </w:rPr>
        <w:t xml:space="preserve"> </w:t>
      </w:r>
      <w:r w:rsidRPr="003229D8">
        <w:rPr>
          <w:rFonts w:eastAsia="Calibri"/>
          <w:w w:val="99"/>
          <w:sz w:val="22"/>
          <w:szCs w:val="22"/>
        </w:rPr>
        <w:t>be</w:t>
      </w:r>
      <w:r w:rsidR="0016416F">
        <w:rPr>
          <w:rFonts w:eastAsia="Calibri"/>
          <w:w w:val="99"/>
          <w:sz w:val="22"/>
          <w:szCs w:val="22"/>
        </w:rPr>
        <w:t xml:space="preserve"> </w:t>
      </w:r>
      <w:r w:rsidRPr="003229D8">
        <w:rPr>
          <w:rFonts w:eastAsia="Calibri"/>
          <w:w w:val="99"/>
          <w:sz w:val="22"/>
          <w:szCs w:val="22"/>
        </w:rPr>
        <w:t>a</w:t>
      </w:r>
      <w:r w:rsidR="0016416F">
        <w:rPr>
          <w:rFonts w:eastAsia="Calibri"/>
          <w:w w:val="99"/>
          <w:sz w:val="22"/>
          <w:szCs w:val="22"/>
        </w:rPr>
        <w:t xml:space="preserve"> </w:t>
      </w:r>
      <w:r w:rsidRPr="003229D8">
        <w:rPr>
          <w:rFonts w:eastAsia="Calibri"/>
          <w:w w:val="99"/>
          <w:sz w:val="22"/>
          <w:szCs w:val="22"/>
        </w:rPr>
        <w:t>true</w:t>
      </w:r>
      <w:r w:rsidR="0016416F">
        <w:rPr>
          <w:rFonts w:eastAsia="Calibri"/>
          <w:w w:val="99"/>
          <w:sz w:val="22"/>
          <w:szCs w:val="22"/>
        </w:rPr>
        <w:t xml:space="preserve"> </w:t>
      </w:r>
      <w:r w:rsidRPr="003229D8">
        <w:rPr>
          <w:rFonts w:eastAsia="Calibri"/>
          <w:w w:val="99"/>
          <w:sz w:val="22"/>
          <w:szCs w:val="22"/>
        </w:rPr>
        <w:t>indication</w:t>
      </w:r>
      <w:r w:rsidR="0016416F">
        <w:rPr>
          <w:rFonts w:eastAsia="Calibri"/>
          <w:w w:val="99"/>
          <w:sz w:val="22"/>
          <w:szCs w:val="22"/>
        </w:rPr>
        <w:t xml:space="preserve"> </w:t>
      </w:r>
      <w:r w:rsidRPr="003229D8">
        <w:rPr>
          <w:rFonts w:eastAsia="Calibri"/>
          <w:w w:val="99"/>
          <w:sz w:val="22"/>
          <w:szCs w:val="22"/>
        </w:rPr>
        <w:t>of</w:t>
      </w:r>
      <w:r w:rsidR="0016416F">
        <w:rPr>
          <w:rFonts w:eastAsia="Calibri"/>
          <w:w w:val="99"/>
          <w:sz w:val="22"/>
          <w:szCs w:val="22"/>
        </w:rPr>
        <w:t xml:space="preserve"> </w:t>
      </w:r>
      <w:r w:rsidRPr="003229D8">
        <w:rPr>
          <w:rFonts w:eastAsia="Calibri"/>
          <w:w w:val="99"/>
          <w:sz w:val="22"/>
          <w:szCs w:val="22"/>
        </w:rPr>
        <w:t>his/her</w:t>
      </w:r>
      <w:r w:rsidR="0016416F">
        <w:rPr>
          <w:rFonts w:eastAsia="Calibri"/>
          <w:w w:val="99"/>
          <w:sz w:val="22"/>
          <w:szCs w:val="22"/>
        </w:rPr>
        <w:t xml:space="preserve"> </w:t>
      </w:r>
      <w:r w:rsidRPr="003229D8">
        <w:rPr>
          <w:rFonts w:eastAsia="Calibri"/>
          <w:w w:val="99"/>
          <w:sz w:val="22"/>
          <w:szCs w:val="22"/>
        </w:rPr>
        <w:t>ability?</w:t>
      </w:r>
    </w:p>
    <w:p w:rsidR="00D84C52" w:rsidRPr="003229D8" w:rsidRDefault="0025004F">
      <w:pPr>
        <w:spacing w:before="22"/>
        <w:ind w:left="1240"/>
        <w:rPr>
          <w:rFonts w:eastAsia="Calibri"/>
          <w:sz w:val="22"/>
          <w:szCs w:val="22"/>
        </w:rPr>
      </w:pPr>
      <w:r w:rsidRPr="003229D8">
        <w:rPr>
          <w:rFonts w:eastAsia="Calibri"/>
          <w:w w:val="99"/>
          <w:sz w:val="22"/>
          <w:szCs w:val="22"/>
        </w:rPr>
        <w:t>Please explain</w:t>
      </w:r>
      <w:r w:rsidR="00A4683B" w:rsidRPr="003229D8">
        <w:rPr>
          <w:rFonts w:eastAsia="Calibri"/>
          <w:w w:val="99"/>
          <w:sz w:val="22"/>
          <w:szCs w:val="22"/>
        </w:rPr>
        <w:t>.</w:t>
      </w:r>
    </w:p>
    <w:p w:rsidR="00D84C52" w:rsidRPr="003229D8" w:rsidRDefault="00D84C52">
      <w:pPr>
        <w:spacing w:line="200" w:lineRule="exact"/>
      </w:pPr>
    </w:p>
    <w:p w:rsidR="00D84C52" w:rsidRPr="003229D8" w:rsidRDefault="00D84C52">
      <w:pPr>
        <w:spacing w:line="200" w:lineRule="exact"/>
      </w:pPr>
    </w:p>
    <w:p w:rsidR="00D84C52" w:rsidRPr="0025004F" w:rsidRDefault="00556F58" w:rsidP="0025004F">
      <w:pPr>
        <w:spacing w:line="480" w:lineRule="auto"/>
        <w:rPr>
          <w:sz w:val="24"/>
          <w:szCs w:val="24"/>
        </w:rPr>
      </w:pPr>
      <w:r w:rsidRPr="0025004F">
        <w:rPr>
          <w:sz w:val="24"/>
          <w:szCs w:val="24"/>
        </w:rPr>
        <w:t>Through his determination, the company has had excellent recommendations from the clients, and this is an indication that the services he offers are custom made, and they fit their needs. These achievements are an accurate indication of his abilities because customer reviews are always independent. Some of the other achievements include the best worker of the year and the brilliant innovator. These abilities reflect the exact qualities that the applicant possess because the awarding criteria are based on the views and suggestions of many people.</w:t>
      </w:r>
    </w:p>
    <w:p w:rsidR="00D84C52" w:rsidRPr="003229D8" w:rsidRDefault="00D84C52">
      <w:pPr>
        <w:spacing w:before="10" w:line="220" w:lineRule="exact"/>
        <w:rPr>
          <w:sz w:val="22"/>
          <w:szCs w:val="22"/>
        </w:rPr>
      </w:pPr>
    </w:p>
    <w:p w:rsidR="00D84C52" w:rsidRPr="003229D8" w:rsidRDefault="00A4683B">
      <w:pPr>
        <w:ind w:left="880"/>
        <w:rPr>
          <w:rFonts w:eastAsia="Calibri"/>
          <w:sz w:val="22"/>
          <w:szCs w:val="22"/>
        </w:rPr>
      </w:pPr>
      <w:r w:rsidRPr="003229D8">
        <w:rPr>
          <w:rFonts w:eastAsia="Calibri"/>
          <w:w w:val="99"/>
          <w:sz w:val="22"/>
          <w:szCs w:val="22"/>
        </w:rPr>
        <w:t>3.Personal&amp;professionalappraisal:(pleasechecktheappropriateboxforeachcategory).</w:t>
      </w:r>
    </w:p>
    <w:p w:rsidR="00D84C52" w:rsidRPr="003229D8" w:rsidRDefault="007F32A2">
      <w:pPr>
        <w:spacing w:before="13" w:line="260" w:lineRule="exact"/>
        <w:rPr>
          <w:sz w:val="26"/>
          <w:szCs w:val="26"/>
        </w:rPr>
      </w:pPr>
      <w:r w:rsidRPr="007F32A2">
        <w:rPr>
          <w:noProof/>
        </w:rPr>
        <w:pict>
          <v:group id="Group 32" o:spid="_x0000_s1026" style="position:absolute;margin-left:39.1pt;margin-top:492.1pt;width:536.4pt;height:275.15pt;z-index:-251659264;mso-position-horizontal-relative:page;mso-position-vertical-relative:page" coordorigin="798,8342" coordsize="10728,5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">
            <v:shape id="Freeform 226" o:spid="_x0000_s1027" style="position:absolute;left:3742;top:8388;width:1493;height:414;visibility:visible;mso-wrap-style:square;v-text-anchor:top" coordsize="1493,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ZZUcMA&#10;AADbAAAADwAAAGRycy9kb3ducmV2LnhtbESP0WoCMRRE3wX/IVzBN020VGQ1SrFIfSvd9gOum9vN&#10;tpub7Sa6q1/fCIKPw8ycYdbb3tXiTG2oPGuYTRUI4sKbiksNX5/7yRJEiMgGa8+k4UIBtpvhYI2Z&#10;8R1/0DmPpUgQDhlqsDE2mZShsOQwTH1DnLxv3zqMSbalNC12Ce5qOVdqIR1WnBYsNrSzVPzmJ6eh&#10;s/lP5d2redsf/N/70V7VUV21Ho/6lxWISH18hO/tg9Hw9Ay3L+kH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ZZUcMAAADbAAAADwAAAAAAAAAAAAAAAACYAgAAZHJzL2Rv&#10;d25yZXYueG1sUEsFBgAAAAAEAAQA9QAAAIgDAAAAAA==&#10;" path="m,414r1493,l1493,,,,,414xe" fillcolor="black" stroked="f">
              <v:path arrowok="t" o:connecttype="custom" o:connectlocs="0,8802;1493,8802;1493,8388;0,8388;0,8802" o:connectangles="0,0,0,0,0"/>
            </v:shape>
            <v:shape id="Freeform 225" o:spid="_x0000_s1028" style="position:absolute;left:3836;top:8464;width:1306;height:259;visibility:visible;mso-wrap-style:square;v-text-anchor:top" coordsize="1306,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Bek8IA&#10;AADbAAAADwAAAGRycy9kb3ducmV2LnhtbESPwWrDMBBE74H+g9hCb4kcF0xwI5sQp9DeYjcfsFhb&#10;29RaOZKSOH8fFQo9DjPzhtmWsxnFlZwfLCtYrxIQxK3VA3cKTl/vyw0IH5A1jpZJwZ08lMXTYou5&#10;tjeu6dqETkQI+xwV9CFMuZS+7cmgX9mJOHrf1hkMUbpOaoe3CDejTJMkkwYHjgs9TrTvqf1pLkZB&#10;W5vPI52okue0OjranA9rnSn18jzv3kAEmsN/+K/9oRW8ZvD7Jf4AWT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cF6TwgAAANsAAAAPAAAAAAAAAAAAAAAAAJgCAABkcnMvZG93&#10;bnJldi54bWxQSwUGAAAAAAQABAD1AAAAhwMAAAAA&#10;" path="m,260r1305,l1305,,,,,260xe" fillcolor="black" stroked="f">
              <v:path arrowok="t" o:connecttype="custom" o:connectlocs="0,8724;1305,8724;1305,8464;0,8464;0,8724" o:connectangles="0,0,0,0,0"/>
            </v:shape>
            <v:shape id="Freeform 224" o:spid="_x0000_s1029" style="position:absolute;left:5265;top:8388;width:1562;height:414;visibility:visible;mso-wrap-style:square;v-text-anchor:top" coordsize="156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0mWMIA&#10;AADbAAAADwAAAGRycy9kb3ducmV2LnhtbESP3WrCQBSE7wu+w3IE7+pGBZXUVUQRhYLgT+8P2dNk&#10;a/ZszK5J+vZuoeDlMDPfMItVZ0vRUO2NYwWjYQKCOHPacK7getm9z0H4gKyxdEwKfsnDatl7W2Cq&#10;Xcsnas4hFxHCPkUFRQhVKqXPCrLoh64ijt63qy2GKOtc6hrbCLelHCfJVFo0HBcKrGhTUHY7P6yC&#10;+f7x9TNt7Gfr8nA0Wy9Ndm+UGvS79QeIQF14hf/bB61gMoO/L/EHyO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bSZYwgAAANsAAAAPAAAAAAAAAAAAAAAAAJgCAABkcnMvZG93&#10;bnJldi54bWxQSwUGAAAAAAQABAD1AAAAhwMAAAAA&#10;" path="m,414r1561,l1561,,,,,414xe" fillcolor="black" stroked="f">
              <v:path arrowok="t" o:connecttype="custom" o:connectlocs="0,8802;1561,8802;1561,8388;0,8388;0,8802" o:connectangles="0,0,0,0,0"/>
            </v:shape>
            <v:shape id="Freeform 223" o:spid="_x0000_s1030" style="position:absolute;left:5357;top:8464;width:1376;height:259;visibility:visible;mso-wrap-style:square;v-text-anchor:top" coordsize="1376,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yEDMEA&#10;AADbAAAADwAAAGRycy9kb3ducmV2LnhtbERPy2oCMRTdF/oP4Rbc1cQKpYxGkc4UdNPiY+PuOrlO&#10;xk5uhiTq9O+bRaHLw3nPl4PrxI1CbD1rmIwVCOLam5YbDYf9x/MbiJiQDXaeScMPRVguHh/mWBh/&#10;5y3ddqkROYRjgRpsSn0hZawtOYxj3xNn7uyDw5RhaKQJeM/hrpMvSr1Khy3nBos9vVuqv3dXp2Hz&#10;WV0CHlW5VddJVTbV/mS/Sq1HT8NqBiLRkP7Ff+610TDNY/OX/APk4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8hAzBAAAA2wAAAA8AAAAAAAAAAAAAAAAAmAIAAGRycy9kb3du&#10;cmV2LnhtbFBLBQYAAAAABAAEAPUAAACGAwAAAAA=&#10;" path="m,260r1376,l1376,,,,,260xe" fillcolor="black" stroked="f">
              <v:path arrowok="t" o:connecttype="custom" o:connectlocs="0,8724;1376,8724;1376,8464;0,8464;0,8724" o:connectangles="0,0,0,0,0"/>
            </v:shape>
            <v:shape id="Freeform 222" o:spid="_x0000_s1031" style="position:absolute;left:6856;top:8388;width:1422;height:414;visibility:visible;mso-wrap-style:square;v-text-anchor:top" coordsize="142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8uJsYA&#10;AADbAAAADwAAAGRycy9kb3ducmV2LnhtbESPT2sCMRTE70K/Q3iF3jSrhaJbo5Sqpb0I/int8bl5&#10;bhY3L9sk1dVP3xQEj8PM/IYZT1tbiyP5UDlW0O9lIIgLpysuFWw3i+4QRIjIGmvHpOBMAaaTu84Y&#10;c+1OvKLjOpYiQTjkqMDE2ORShsKQxdBzDXHy9s5bjEn6UmqPpwS3tRxk2ZO0WHFaMNjQq6HisP61&#10;CmYXacLlY778/tzMFj/Lw67/9uWVerhvX55BRGrjLXxtv2sFjyP4/5J+gJ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8uJsYAAADbAAAADwAAAAAAAAAAAAAAAACYAgAAZHJz&#10;L2Rvd25yZXYueG1sUEsFBgAAAAAEAAQA9QAAAIsDAAAAAA==&#10;" path="m,414r1422,l1422,,,,,414xe" fillcolor="black" stroked="f">
              <v:path arrowok="t" o:connecttype="custom" o:connectlocs="0,8802;1422,8802;1422,8388;0,8388;0,8802" o:connectangles="0,0,0,0,0"/>
            </v:shape>
            <v:shape id="Freeform 221" o:spid="_x0000_s1032" style="position:absolute;left:6949;top:8464;width:1237;height:259;visibility:visible;mso-wrap-style:square;v-text-anchor:top" coordsize="1237,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CR2sIA&#10;AADbAAAADwAAAGRycy9kb3ducmV2LnhtbERPTWvCQBC9F/oflhF6qxuNtRKzkbYgKBShaaDXITtN&#10;0mRnQ3Yb4793D4LHx/tOd5PpxEiDaywrWMwjEMSl1Q1XCorv/fMGhPPIGjvLpOBCDnbZ40OKibZn&#10;/qIx95UIIewSVFB73ydSurImg25ue+LA/drBoA9wqKQe8BzCTSeXUbSWBhsODTX29FFT2eb/RkF8&#10;WLrXl58ibunder0+nj7/8pNST7PpbQvC0+Tv4pv7oBWswvrwJfwAmV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MJHawgAAANsAAAAPAAAAAAAAAAAAAAAAAJgCAABkcnMvZG93&#10;bnJldi54bWxQSwUGAAAAAAQABAD1AAAAhwMAAAAA&#10;" path="m,260r1237,l1237,,,,,260xe" fillcolor="black" stroked="f">
              <v:path arrowok="t" o:connecttype="custom" o:connectlocs="0,8724;1237,8724;1237,8464;0,8464;0,8724" o:connectangles="0,0,0,0,0"/>
            </v:shape>
            <v:shape id="Freeform 220" o:spid="_x0000_s1033" style="position:absolute;left:8308;top:8388;width:1493;height:414;visibility:visible;mso-wrap-style:square;v-text-anchor:top" coordsize="1493,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ssL8MA&#10;AADbAAAADwAAAGRycy9kb3ducmV2LnhtbESPUWvCMBSF3wf7D+EO9jaTjiGjGotsyHyTdf6Aa3Nt&#10;qs1N12S2+usXQfDxcM75DmdejK4VJ+pD41lDNlEgiCtvGq41bH9WL+8gQkQ22HomDWcKUCweH+aY&#10;Gz/wN53KWIsE4ZCjBhtjl0sZKksOw8R3xMnb+95hTLKvpelxSHDXylelptJhw2nBYkcflqpj+ec0&#10;DLY8NN59mq/V2v9udvaiduqi9fPTuJyBiDTGe/jWXhsNbxlcv6Qf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lssL8MAAADbAAAADwAAAAAAAAAAAAAAAACYAgAAZHJzL2Rv&#10;d25yZXYueG1sUEsFBgAAAAAEAAQA9QAAAIgDAAAAAA==&#10;" path="m,414r1493,l1493,,,,,414xe" fillcolor="black" stroked="f">
              <v:path arrowok="t" o:connecttype="custom" o:connectlocs="0,8802;1493,8802;1493,8388;0,8388;0,8802" o:connectangles="0,0,0,0,0"/>
            </v:shape>
            <v:shape id="Freeform 219" o:spid="_x0000_s1034" style="position:absolute;left:8402;top:8479;width:1306;height:230;visibility:visible;mso-wrap-style:square;v-text-anchor:top" coordsize="130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UeYsMA&#10;AADbAAAADwAAAGRycy9kb3ducmV2LnhtbESPzYrCQBCE74LvMLSwF9GJsrgaHUVcBA9e1H2ANtMm&#10;wUxPyEx+9OmdBcFjUVVfUatNZwrRUOVyywom4wgEcWJ1zqmCv8t+NAfhPLLGwjIpeJCDzbrfW2Gs&#10;bcsnas4+FQHCLkYFmfdlLKVLMjLoxrYkDt7NVgZ9kFUqdYVtgJtCTqNoJg3mHBYyLGmXUXI/10bB&#10;b30qymGTPh/Hy8+uldfF3dZeqa9Bt12C8NT5T/jdPmgF31P4/xJ+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UeYsMAAADbAAAADwAAAAAAAAAAAAAAAACYAgAAZHJzL2Rv&#10;d25yZXYueG1sUEsFBgAAAAAEAAQA9QAAAIgDAAAAAA==&#10;" path="m,230r1306,l1306,,,,,230xe" fillcolor="black" stroked="f">
              <v:path arrowok="t" o:connecttype="custom" o:connectlocs="0,8709;1306,8709;1306,8479;0,8479;0,8709" o:connectangles="0,0,0,0,0"/>
            </v:shape>
            <v:shape id="Freeform 218" o:spid="_x0000_s1035" style="position:absolute;left:9831;top:8388;width:1664;height:414;visibility:visible;mso-wrap-style:square;v-text-anchor:top" coordsize="1664,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WrsYA&#10;AADbAAAADwAAAGRycy9kb3ducmV2LnhtbESPQWsCMRSE74L/IbxCb5rV2mJXo2ihUIQetBXs7Zm8&#10;7q5uXpYkXdd/bwqFHoeZ+YaZLztbi5Z8qBwrGA0zEMTamYoLBZ8fr4MpiBCRDdaOScGVAiwX/d4c&#10;c+MuvKV2FwuRIBxyVFDG2ORSBl2SxTB0DXHyvp23GJP0hTQeLwluaznOsidpseK0UGJDLyXp8+7H&#10;KmgP+9bXz1/r0eN7s5kcrjo7nrRS93fdagYiUhf/w3/tN6Ng8gC/X9IP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9WrsYAAADbAAAADwAAAAAAAAAAAAAAAACYAgAAZHJz&#10;L2Rvd25yZXYueG1sUEsFBgAAAAAEAAQA9QAAAIsDAAAAAA==&#10;" path="m,414r1664,l1664,,,,,414xe" fillcolor="black" stroked="f">
              <v:path arrowok="t" o:connecttype="custom" o:connectlocs="0,8802;1664,8802;1664,8388;0,8388;0,8802" o:connectangles="0,0,0,0,0"/>
            </v:shape>
            <v:shape id="Freeform 217" o:spid="_x0000_s1036" style="position:absolute;left:9924;top:8464;width:1479;height:259;visibility:visible;mso-wrap-style:square;v-text-anchor:top" coordsize="147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Xib8UA&#10;AADbAAAADwAAAGRycy9kb3ducmV2LnhtbESPS2vDMBCE74X8B7GBXEojJTWluFFCyIv02DwOuS3W&#10;1jaxVsZSbKe/PioUehxm5htmtuhtJVpqfOlYw2SsQBBnzpScazgdty/vIHxANlg5Jg138rCYD55m&#10;mBrX8Re1h5CLCGGfooYihDqV0mcFWfRjVxNH79s1FkOUTS5Ng12E20pOlXqTFkuOCwXWtCooux5u&#10;VkP9U517tenU/bJ+TtrXfPe52e60Hg375QeIQH34D/+190ZDksDvl/gD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xeJvxQAAANsAAAAPAAAAAAAAAAAAAAAAAJgCAABkcnMv&#10;ZG93bnJldi54bWxQSwUGAAAAAAQABAD1AAAAigMAAAAA&#10;" path="m,260r1478,l1478,,,,,260xe" fillcolor="black" stroked="f">
              <v:path arrowok="t" o:connecttype="custom" o:connectlocs="0,8724;1478,8724;1478,8464;0,8464;0,8724" o:connectangles="0,0,0,0,0"/>
            </v:shape>
            <v:shape id="Freeform 216" o:spid="_x0000_s1037" style="position:absolute;left:3742;top:8373;width:1492;height:0;visibility:visible;mso-wrap-style:square;v-text-anchor:top" coordsize="14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ohwcIA&#10;AADbAAAADwAAAGRycy9kb3ducmV2LnhtbESPQWvCQBSE70L/w/IKvekmtrYSXUWUQq/GUq+P7DOJ&#10;Zt+G3TUm/74rCB6HmfmGWa5704iOnK8tK0gnCQjiwuqaSwW/h+/xHIQPyBoby6RgIA/r1ctoiZm2&#10;N95Tl4dSRAj7DBVUIbSZlL6oyKCf2JY4eifrDIYoXSm1w1uEm0ZOk+RTGqw5LlTY0rai4pJfjYLj&#10;39wNeZrjcTd7785f6XCo261Sb6/9ZgEiUB+e4Uf7Ryv4mMH9S/wB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aiHBwgAAANsAAAAPAAAAAAAAAAAAAAAAAJgCAABkcnMvZG93&#10;bnJldi54bWxQSwUGAAAAAAQABAD1AAAAhwMAAAAA&#10;" path="m,l1492,e" filled="f" strokecolor="#bebebe" strokeweight="1.6pt">
              <v:path arrowok="t" o:connecttype="custom" o:connectlocs="0,0;1492,0" o:connectangles="0,0"/>
            </v:shape>
            <v:shape id="Freeform 215" o:spid="_x0000_s1038" style="position:absolute;left:5264;top:8373;width:1562;height:0;visibility:visible;mso-wrap-style:square;v-text-anchor:top" coordsize="15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qy2cQA&#10;AADbAAAADwAAAGRycy9kb3ducmV2LnhtbESPQWsCMRSE70L/Q3iF3jRpEZGtUYpQ6kVKV0t7fGxe&#10;N6ublyWJu+u/N4VCj8PMfMOsNqNrRU8hNp41PM4UCOLKm4ZrDcfD63QJIiZkg61n0nClCJv13WSF&#10;hfEDf1BfplpkCMcCNdiUukLKWFlyGGe+I87ejw8OU5ahlibgkOGulU9KLaTDhvOCxY62lqpzeXEa&#10;9mXzfVbV1+XNbls17PrTZ3g/af1wP748g0g0pv/wX3tnNMwX8Psl/wC5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qstnEAAAA2wAAAA8AAAAAAAAAAAAAAAAAmAIAAGRycy9k&#10;b3ducmV2LnhtbFBLBQYAAAAABAAEAPUAAACJAwAAAAA=&#10;" path="m,l1561,e" filled="f" strokecolor="#bebebe" strokeweight="1.6pt">
              <v:path arrowok="t" o:connecttype="custom" o:connectlocs="0,0;1561,0" o:connectangles="0,0"/>
            </v:shape>
            <v:shape id="Freeform 214" o:spid="_x0000_s1039" style="position:absolute;left:6855;top:8373;width:1423;height:0;visibility:visible;mso-wrap-style:square;v-text-anchor:top" coordsize="1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sAdMQA&#10;AADbAAAADwAAAGRycy9kb3ducmV2LnhtbESPQWsCMRSE70L/Q3iFXqQmSlHZGkXclvaoq9AeH5vn&#10;7urmZUlS3f77piB4HGbmG2ax6m0rLuRD41jDeKRAEJfONFxpOOzfn+cgQkQ22DomDb8UYLV8GCww&#10;M+7KO7oUsRIJwiFDDXWMXSZlKGuyGEauI07e0XmLMUlfSePxmuC2lROlptJiw2mhxo42NZXn4sdq&#10;UM13t92PP05f+ST3Q1SnN1K51k+P/foVRKQ+3sO39qfR8DKD/y/p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7AHTEAAAA2wAAAA8AAAAAAAAAAAAAAAAAmAIAAGRycy9k&#10;b3ducmV2LnhtbFBLBQYAAAAABAAEAPUAAACJAwAAAAA=&#10;" path="m,l1423,e" filled="f" strokecolor="#bebebe" strokeweight="1.6pt">
              <v:path arrowok="t" o:connecttype="custom" o:connectlocs="0,0;1423,0" o:connectangles="0,0"/>
            </v:shape>
            <v:shape id="Freeform 213" o:spid="_x0000_s1040" style="position:absolute;left:8308;top:8373;width:1492;height:0;visibility:visible;mso-wrap-style:square;v-text-anchor:top" coordsize="14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uOX8AA&#10;AADbAAAADwAAAGRycy9kb3ducmV2LnhtbERPz2vCMBS+C/4P4QneNK1uU6pRxDHYde3Q66N5ttXm&#10;pSRZbf/75TDY8eP7vT8OphU9Od9YVpAuExDEpdUNVwq+i4/FFoQPyBpby6RgJA/Hw3Syx0zbJ39R&#10;n4dKxBD2GSqoQ+gyKX1Zk0G/tB1x5G7WGQwRukpqh88Yblq5SpI3abDh2FBjR+eaykf+YxRcL1s3&#10;5mmO1/fXdX/fpGPRdGel5rPhtAMRaAj/4j/3p1bwEsfGL/EHyMM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GuOX8AAAADbAAAADwAAAAAAAAAAAAAAAACYAgAAZHJzL2Rvd25y&#10;ZXYueG1sUEsFBgAAAAAEAAQA9QAAAIUDAAAAAA==&#10;" path="m,l1492,e" filled="f" strokecolor="#bebebe" strokeweight="1.6pt">
              <v:path arrowok="t" o:connecttype="custom" o:connectlocs="0,0;1492,0" o:connectangles="0,0"/>
            </v:shape>
            <v:shape id="Freeform 212" o:spid="_x0000_s1041" style="position:absolute;left:9830;top:8373;width:1665;height:0;visibility:visible;mso-wrap-style:square;v-text-anchor:top" coordsize="16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Sa0MEA&#10;AADbAAAADwAAAGRycy9kb3ducmV2LnhtbESPQWsCMRSE7wX/Q3iCt5ooUupqFC0IHtutiMfH5rlZ&#10;3bwsSaprf31TKPQ4zMw3zHLdu1bcKMTGs4bJWIEgrrxpuNZw+Nw9v4KICdlg65k0PCjCejV4WmJh&#10;/J0/6FamWmQIxwI12JS6QspYWXIYx74jzt7ZB4cpy1BLE/Ce4a6VU6VepMOG84LFjt4sVdfyy2no&#10;T8zBvW+/1Um5XXlRx4u3U61Hw36zAJGoT//hv/beaJjN4fdL/gFy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mtDBAAAA2wAAAA8AAAAAAAAAAAAAAAAAmAIAAGRycy9kb3du&#10;cmV2LnhtbFBLBQYAAAAABAAEAPUAAACGAwAAAAA=&#10;" path="m,l1665,e" filled="f" strokecolor="#bebebe" strokeweight="1.6pt">
              <v:path arrowok="t" o:connecttype="custom" o:connectlocs="0,0;1665,0" o:connectangles="0,0"/>
            </v:shape>
            <v:shape id="Freeform 211" o:spid="_x0000_s1042" style="position:absolute;left:3742;top:8358;width:0;height:474;visibility:visible;mso-wrap-style:square;v-text-anchor:top" coordsize="0,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E1U8EA&#10;AADbAAAADwAAAGRycy9kb3ducmV2LnhtbERPyWrDMBC9F/oPYgq9NXIcWowTJYSQQuitaXDIbbDG&#10;C7FGRlK99OurQ6HHx9s3u8l0YiDnW8sKlosEBHFpdcu1gsvX+0sGwgdkjZ1lUjCTh9328WGDubYj&#10;f9JwDrWIIexzVNCE0OdS+rIhg35he+LIVdYZDBG6WmqHYww3nUyT5E0abDk2NNjToaHyfv42Cqqf&#10;eSV1diy0Twt3qz7Gq0xrpZ6fpv0aRKAp/Iv/3Cet4DWuj1/iD5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BNVPBAAAA2wAAAA8AAAAAAAAAAAAAAAAAmAIAAGRycy9kb3du&#10;cmV2LnhtbFBLBQYAAAAABAAEAPUAAACGAwAAAAA=&#10;" path="m,l,474e" filled="f" strokecolor="#bebebe" strokeweight="1.6pt">
              <v:path arrowok="t" o:connecttype="custom" o:connectlocs="0,8358;0,8832" o:connectangles="0,0"/>
            </v:shape>
            <v:shape id="Freeform 210" o:spid="_x0000_s1043" style="position:absolute;left:5263;top:8358;width:0;height:474;visibility:visible;mso-wrap-style:square;v-text-anchor:top" coordsize="0,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2QyMMA&#10;AADbAAAADwAAAGRycy9kb3ducmV2LnhtbESPT2sCMRTE7wW/Q3iF3mrWLS3L1ihFFMSbVhRvj83b&#10;P3TzsiTRXf30piB4HGbmN8x0PphWXMj5xrKCyTgBQVxY3XClYP+7es9A+ICssbVMCq7kYT4bvUwx&#10;17bnLV12oRIRwj5HBXUIXS6lL2oy6Me2I45eaZ3BEKWrpHbYR7hpZZokX9Jgw3Ghxo4WNRV/u7NR&#10;UN6uH1Jny4P26cGdyk1/lGml1Nvr8PMNItAQnuFHe60VfE7g/0v8AXJ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2QyMMAAADbAAAADwAAAAAAAAAAAAAAAACYAgAAZHJzL2Rv&#10;d25yZXYueG1sUEsFBgAAAAAEAAQA9QAAAIgDAAAAAA==&#10;" path="m,l,474e" filled="f" strokecolor="#bebebe" strokeweight="1.6pt">
              <v:path arrowok="t" o:connecttype="custom" o:connectlocs="0,8358;0,8832" o:connectangles="0,0"/>
            </v:shape>
            <v:shape id="Freeform 209" o:spid="_x0000_s1044" style="position:absolute;left:6855;top:8358;width:0;height:474;visibility:visible;mso-wrap-style:square;v-text-anchor:top" coordsize="0,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8Ov8MA&#10;AADbAAAADwAAAGRycy9kb3ducmV2LnhtbESPT2vCQBTE7wW/w/KE3urGlIpE1yCiIL1Vi8XbI/vy&#10;B7Nvw+6axH76bqHQ4zAzv2HW+Wha0ZPzjWUF81kCgriwuuFKwef58LIE4QOyxtYyKXiQh3wzeVpj&#10;pu3AH9SfQiUihH2GCuoQukxKX9Rk0M9sRxy90jqDIUpXSe1wiHDTyjRJFtJgw3Ghxo52NRW3090o&#10;KL8fr1Iv9xft04u7lu/Dl0wrpZ6n43YFItAY/sN/7aNW8JbC75f4A+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8Ov8MAAADbAAAADwAAAAAAAAAAAAAAAACYAgAAZHJzL2Rv&#10;d25yZXYueG1sUEsFBgAAAAAEAAQA9QAAAIgDAAAAAA==&#10;" path="m,l,474e" filled="f" strokecolor="#bebebe" strokeweight="1.6pt">
              <v:path arrowok="t" o:connecttype="custom" o:connectlocs="0,8358;0,8832" o:connectangles="0,0"/>
            </v:shape>
            <v:shape id="Freeform 208" o:spid="_x0000_s1045" style="position:absolute;left:8308;top:8358;width:0;height:474;visibility:visible;mso-wrap-style:square;v-text-anchor:top" coordsize="0,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OrJMQA&#10;AADbAAAADwAAAGRycy9kb3ducmV2LnhtbESPW2sCMRSE34X+h3AKfdOsK8qyGkVKC6VvXrD07bA5&#10;e8HNyZKk7tpfbwTBx2FmvmFWm8G04kLON5YVTCcJCOLC6oYrBcfD5zgD4QOyxtYyKbiSh836ZbTC&#10;XNued3TZh0pECPscFdQhdLmUvqjJoJ/Yjjh6pXUGQ5SuktphH+GmlWmSLKTBhuNCjR2911Sc939G&#10;Qfl/nUmdfZy0T0/ut/zuf2RaKfX2OmyXIAIN4Rl+tL+0gvkM7l/iD5D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TqyTEAAAA2wAAAA8AAAAAAAAAAAAAAAAAmAIAAGRycy9k&#10;b3ducmV2LnhtbFBLBQYAAAAABAAEAPUAAACJAwAAAAA=&#10;" path="m,l,474e" filled="f" strokecolor="#bebebe" strokeweight="1.6pt">
              <v:path arrowok="t" o:connecttype="custom" o:connectlocs="0,8358;0,8832" o:connectangles="0,0"/>
            </v:shape>
            <v:shape id="Freeform 207" o:spid="_x0000_s1046" style="position:absolute;left:9830;top:8358;width:0;height:474;visibility:visible;mso-wrap-style:square;v-text-anchor:top" coordsize="0,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ozUMQA&#10;AADbAAAADwAAAGRycy9kb3ducmV2LnhtbESPW2sCMRSE3wv+h3AE32rWtRXZGkVKBembFyx9O2zO&#10;XujmZEmiu/rrjSD0cZiZb5jFqjeNuJDztWUFk3ECgji3uuZSwfGweZ2D8AFZY2OZFFzJw2o5eFlg&#10;pm3HO7rsQykihH2GCqoQ2kxKn1dk0I9tSxy9wjqDIUpXSu2wi3DTyDRJZtJgzXGhwpY+K8r/9mej&#10;oLhdp1LPv07apyf3W3x3PzItlRoN+/UHiEB9+A8/21ut4P0NHl/iD5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6M1DEAAAA2wAAAA8AAAAAAAAAAAAAAAAAmAIAAGRycy9k&#10;b3ducmV2LnhtbFBLBQYAAAAABAAEAPUAAACJAwAAAAA=&#10;" path="m,l,474e" filled="f" strokecolor="#bebebe" strokeweight="1.6pt">
              <v:path arrowok="t" o:connecttype="custom" o:connectlocs="0,8358;0,8832" o:connectangles="0,0"/>
            </v:shape>
            <v:shape id="Freeform 206" o:spid="_x0000_s1047" style="position:absolute;left:11510;top:8358;width:0;height:474;visibility:visible;mso-wrap-style:square;v-text-anchor:top" coordsize="0,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aWy8MA&#10;AADbAAAADwAAAGRycy9kb3ducmV2LnhtbESPT2sCMRTE7wW/Q3hCbzXrimVZjSJiQXqrFcXbY/P2&#10;D25eliR11376piB4HGbmN8xyPZhW3Mj5xrKC6SQBQVxY3XCl4Pj98ZaB8AFZY2uZFNzJw3o1elli&#10;rm3PX3Q7hEpECPscFdQhdLmUvqjJoJ/Yjjh6pXUGQ5SuktphH+GmlWmSvEuDDceFGjva1lRcDz9G&#10;Qfl7n0md7U7apyd3KT/7s0wrpV7Hw2YBItAQnuFHe68VzOfw/yX+AL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aWy8MAAADbAAAADwAAAAAAAAAAAAAAAACYAgAAZHJzL2Rv&#10;d25yZXYueG1sUEsFBgAAAAAEAAQA9QAAAIgDAAAAAA==&#10;" path="m,l,474e" filled="f" strokecolor="#bebebe" strokeweight="1.6pt">
              <v:path arrowok="t" o:connecttype="custom" o:connectlocs="0,8358;0,8832" o:connectangles="0,0"/>
            </v:shape>
            <v:shape id="Freeform 205" o:spid="_x0000_s1048" style="position:absolute;left:826;top:8832;width:2897;height:414;visibility:visible;mso-wrap-style:square;v-text-anchor:top" coordsize="2897,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Xd2MMA&#10;AADbAAAADwAAAGRycy9kb3ducmV2LnhtbESPzarCMBSE94LvEI7gRjS9gqLVKKIIgtyFP+j22Bzb&#10;YnNSmtxa395cEFwOM/MNM182phA1VS63rOBnEIEgTqzOOVVwPm37ExDOI2ssLJOCFzlYLtqtOcba&#10;PvlA9dGnIkDYxagg876MpXRJRgbdwJbEwbvbyqAPskqlrvAZ4KaQwygaS4M5h4UMS1pnlDyOf0bB&#10;ZpOcX5P9dG+vxep2efR+sV5Plep2mtUMhKfGf8Of9k4rGI3h/0v4AXLx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jXd2MMAAADbAAAADwAAAAAAAAAAAAAAAACYAgAAZHJzL2Rv&#10;d25yZXYueG1sUEsFBgAAAAAEAAQA9QAAAIgDAAAAAA==&#10;" path="m,414r2897,l2897,,,,,414xe" fillcolor="#ffc000" stroked="f">
              <v:path arrowok="t" o:connecttype="custom" o:connectlocs="0,9246;2897,9246;2897,8832;0,8832;0,9246" o:connectangles="0,0,0,0,0"/>
            </v:shape>
            <v:shape id="Freeform 204" o:spid="_x0000_s1049" style="position:absolute;left:928;top:8910;width:2692;height:258;visibility:visible;mso-wrap-style:square;v-text-anchor:top" coordsize="2692,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AYOsUA&#10;AADbAAAADwAAAGRycy9kb3ducmV2LnhtbESPwW7CMBBE75X6D9Yi9VYcQCUoxYkKLSoHDkD7Aat4&#10;mxjidRQbEv4eV6rU42hm3miWxWAbcaXOG8cKJuMEBHHptOFKwffX5nkBwgdkjY1jUnAjD0X++LDE&#10;TLueD3Q9hkpECPsMFdQhtJmUvqzJoh+7ljh6P66zGKLsKqk77CPcNnKaJHNp0XBcqLGldU3l+Xix&#10;Cvr39HP3kaw2qTVmt9rvZye8zJR6Gg1vryACDeE//NfeagUvKfx+iT9A5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MBg6xQAAANsAAAAPAAAAAAAAAAAAAAAAAJgCAABkcnMv&#10;ZG93bnJldi54bWxQSwUGAAAAAAQABAD1AAAAigMAAAAA&#10;" path="m,258r2692,l2692,,,,,258xe" fillcolor="#ffc000" stroked="f">
              <v:path arrowok="t" o:connecttype="custom" o:connectlocs="0,9168;2692,9168;2692,8910;0,8910;0,9168" o:connectangles="0,0,0,0,0"/>
            </v:shape>
            <v:shape id="Freeform 203" o:spid="_x0000_s1050" style="position:absolute;left:3732;top:8832;width:1512;height:414;visibility:visible;mso-wrap-style:square;v-text-anchor:top" coordsize="151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8f9cEA&#10;AADbAAAADwAAAGRycy9kb3ducmV2LnhtbERP3WrCMBS+F/YO4Qy809RNx6hGmTJRbxzTPsChOWvL&#10;mpOaxFp9enMhePnx/c8WnalFS85XlhWMhgkI4tzqigsF2XE9+AThA7LG2jIpuJKHxfylN8NU2wv/&#10;UnsIhYgh7FNUUIbQpFL6vCSDfmgb4sj9WWcwROgKqR1eYrip5VuSfEiDFceGEhtalZT/H85GwbdL&#10;5Pup7X5Gy1u23I1v2X6TZ0r1X7uvKYhAXXiKH+6tVjCJY+OX+APk/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hPH/XBAAAA2wAAAA8AAAAAAAAAAAAAAAAAmAIAAGRycy9kb3du&#10;cmV2LnhtbFBLBQYAAAAABAAEAPUAAACGAwAAAAA=&#10;" path="m,414r1512,l1512,,,,,414xe" fillcolor="#ffc000" stroked="f">
              <v:path arrowok="t" o:connecttype="custom" o:connectlocs="0,9246;1512,9246;1512,8832;0,8832;0,9246" o:connectangles="0,0,0,0,0"/>
            </v:shape>
            <v:shape id="Freeform 202" o:spid="_x0000_s1051" style="position:absolute;left:3836;top:8832;width:1306;height:268;visibility:visible;mso-wrap-style:square;v-text-anchor:top" coordsize="1306,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MXW8MA&#10;AADbAAAADwAAAGRycy9kb3ducmV2LnhtbESP3YrCMBSE7wXfIRzBO00VFNs1yiIopYL4h9eH5mxb&#10;tjkpTazdt98IC3s5zMw3zHrbm1p01LrKsoLZNAJBnFtdcaHgfttPViCcR9ZYWyYFP+RguxkO1pho&#10;++ILdVdfiABhl6CC0vsmkdLlJRl0U9sQB+/LtgZ9kG0hdYuvADe1nEfRUhqsOCyU2NCupPz7+jQK&#10;ND3SbJ9mWV2d5/fiaA6nLn4oNR71nx8gPPX+P/zXTrWCRQzvL+EH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MXW8MAAADbAAAADwAAAAAAAAAAAAAAAACYAgAAZHJzL2Rv&#10;d25yZXYueG1sUEsFBgAAAAAEAAQA9QAAAIgDAAAAAA==&#10;" path="m,267r1305,l1305,,,,,267xe" fillcolor="#ffc000" stroked="f">
              <v:path arrowok="t" o:connecttype="custom" o:connectlocs="0,9099;1305,9099;1305,8832;0,8832;0,9099" o:connectangles="0,0,0,0,0"/>
            </v:shape>
            <v:shape id="Freeform 201" o:spid="_x0000_s1052" style="position:absolute;left:5254;top:8832;width:1582;height:414;visibility:visible;mso-wrap-style:square;v-text-anchor:top" coordsize="158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WOpcIA&#10;AADbAAAADwAAAGRycy9kb3ducmV2LnhtbERPz2vCMBS+C/4P4Qm7iKbrQaQaRR3CLhuzU/D4aJ5N&#10;tXnpmqjtf78cBjt+fL+X687W4kGtrxwreJ0mIIgLpysuFRy/95M5CB+QNdaOSUFPHtar4WCJmXZP&#10;PtAjD6WIIewzVGBCaDIpfWHIop+6hjhyF9daDBG2pdQtPmO4rWWaJDNpseLYYLChnaHilt+tghSp&#10;6bcf4/351H/lqXm7X3c/n0q9jLrNAkSgLvyL/9zvWsEsro9f4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lY6lwgAAANsAAAAPAAAAAAAAAAAAAAAAAJgCAABkcnMvZG93&#10;bnJldi54bWxQSwUGAAAAAAQABAD1AAAAhwMAAAAA&#10;" path="m,414r1582,l1582,,,,,414xe" fillcolor="#ffc000" stroked="f">
              <v:path arrowok="t" o:connecttype="custom" o:connectlocs="0,9246;1582,9246;1582,8832;0,8832;0,9246" o:connectangles="0,0,0,0,0"/>
            </v:shape>
            <v:shape id="Freeform 200" o:spid="_x0000_s1053" style="position:absolute;left:5357;top:8832;width:1376;height:268;visibility:visible;mso-wrap-style:square;v-text-anchor:top" coordsize="1376,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bdf8MA&#10;AADbAAAADwAAAGRycy9kb3ducmV2LnhtbESPzWrDMBCE74W8g9hAb43sHELrRjEh5O8at5T0tlhb&#10;y9RaGUtR3Dx9VCj0OMzMN8yyHG0nIg2+dawgn2UgiGunW24UvL/tnp5B+ICssXNMCn7IQ7maPCyx&#10;0O7KJ4pVaESCsC9QgQmhL6T0tSGLfuZ64uR9ucFiSHJopB7wmuC2k/MsW0iLLacFgz1tDNXf1cUq&#10;iG21PXcvn9Hs7flwPPn4EW5SqcfpuH4FEWgM/+G/9lErWOTw+yX9AL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bdf8MAAADbAAAADwAAAAAAAAAAAAAAAACYAgAAZHJzL2Rv&#10;d25yZXYueG1sUEsFBgAAAAAEAAQA9QAAAIgDAAAAAA==&#10;" path="m,267r1376,l1376,,,,,267xe" fillcolor="#ffc000" stroked="f">
              <v:path arrowok="t" o:connecttype="custom" o:connectlocs="0,9099;1376,9099;1376,8832;0,8832;0,9099" o:connectangles="0,0,0,0,0"/>
            </v:shape>
            <v:shape id="Freeform 199" o:spid="_x0000_s1054" style="position:absolute;left:6846;top:8832;width:1444;height:414;visibility:visible;mso-wrap-style:square;v-text-anchor:top" coordsize="1444,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8isQA&#10;AADbAAAADwAAAGRycy9kb3ducmV2LnhtbESPwWrDMBBE74H+g9hCb4kcH4zjRgmhUAiFOjRxocfF&#10;2lom1spYqu3+fRUo5DjMzBtmu59tJ0YafOtYwXqVgCCunW65UVBdXpc5CB+QNXaOScEvedjvHhZb&#10;LLSb+IPGc2hEhLAvUIEJoS+k9LUhi37leuLofbvBYohyaKQecIpw28k0STJpseW4YLCnF0P19fxj&#10;Fbzlm9Jo+7muSnN0afn13p9IK/X0OB+eQQSawz383z5qBVkKty/xB8jd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k/IrEAAAA2wAAAA8AAAAAAAAAAAAAAAAAmAIAAGRycy9k&#10;b3ducmV2LnhtbFBLBQYAAAAABAAEAPUAAACJAwAAAAA=&#10;" path="m,414r1443,l1443,,,,,414xe" fillcolor="#ffc000" stroked="f">
              <v:path arrowok="t" o:connecttype="custom" o:connectlocs="0,9246;1443,9246;1443,8832;0,8832;0,9246" o:connectangles="0,0,0,0,0"/>
            </v:shape>
            <v:shape id="Freeform 198" o:spid="_x0000_s1055" style="position:absolute;left:6949;top:8832;width:1237;height:268;visibility:visible;mso-wrap-style:square;v-text-anchor:top" coordsize="1237,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Zl28QA&#10;AADbAAAADwAAAGRycy9kb3ducmV2LnhtbESP0WrCQBRE3wv+w3ILfSm60VKRNBtRQSgFC1E/4JK9&#10;ZtNm74bsmqR/3xUEH4eZOcNk69E2oqfO144VzGcJCOLS6ZorBefTfroC4QOyxsYxKfgjD+t88pRh&#10;qt3ABfXHUIkIYZ+iAhNCm0rpS0MW/cy1xNG7uM5iiLKrpO5wiHDbyEWSLKXFmuOCwZZ2hsrf49Uq&#10;sD+X4rTdvxff9cHxq+mrr7AZlHp5HjcfIAKN4RG+tz+1guUb3L7EHy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WZdvEAAAA2wAAAA8AAAAAAAAAAAAAAAAAmAIAAGRycy9k&#10;b3ducmV2LnhtbFBLBQYAAAAABAAEAPUAAACJAwAAAAA=&#10;" path="m,267r1237,l1237,,,,,267xe" fillcolor="#ffc000" stroked="f">
              <v:path arrowok="t" o:connecttype="custom" o:connectlocs="0,9099;1237,9099;1237,8832;0,8832;0,9099" o:connectangles="0,0,0,0,0"/>
            </v:shape>
            <v:shape id="Freeform 197" o:spid="_x0000_s1056" style="position:absolute;left:8299;top:8832;width:1512;height:414;visibility:visible;mso-wrap-style:square;v-text-anchor:top" coordsize="151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7fTcUA&#10;AADbAAAADwAAAGRycy9kb3ducmV2LnhtbESP0WrCQBRE34X+w3ILvulGK1JiNlKlxfalUs0HXLLX&#10;JJi9m+5uY+rXdwuCj8PMnGGy9WBa0ZPzjWUFs2kCgri0uuFKQXF8mzyD8AFZY2uZFPySh3X+MMow&#10;1fbCX9QfQiUihH2KCuoQulRKX9Zk0E9tRxy9k3UGQ5SuktrhJcJNK+dJspQGG44LNXa0rak8H36M&#10;gleXyKfvftjPNtdi87G4Fp+7slBq/Di8rEAEGsI9fGu/awXLBfx/iT9A5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bt9NxQAAANsAAAAPAAAAAAAAAAAAAAAAAJgCAABkcnMv&#10;ZG93bnJldi54bWxQSwUGAAAAAAQABAD1AAAAigMAAAAA&#10;" path="m,414r1512,l1512,,,,,414xe" fillcolor="#ffc000" stroked="f">
              <v:path arrowok="t" o:connecttype="custom" o:connectlocs="0,9246;1512,9246;1512,8832;0,8832;0,9246" o:connectangles="0,0,0,0,0"/>
            </v:shape>
            <v:shape id="Freeform 196" o:spid="_x0000_s1057" style="position:absolute;left:8402;top:8832;width:1306;height:268;visibility:visible;mso-wrap-style:square;v-text-anchor:top" coordsize="1306,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LX48IA&#10;AADbAAAADwAAAGRycy9kb3ducmV2LnhtbESPQYvCMBSE7wv+h/AEb2uqoKzVKCIopQuyVvH8aJ5t&#10;sXkpTaz132+EhT0OM/MNs9r0phYdta6yrGAyjkAQ51ZXXCi4nPefXyCcR9ZYWyYFL3KwWQ8+Vhhr&#10;++QTdZkvRICwi1FB6X0TS+nykgy6sW2Ig3ezrUEfZFtI3eIzwE0tp1E0lwYrDgslNrQrKb9nD6NA&#10;0zVJ90ma1tXP9FJ8m8OxW1yVGg377RKEp97/h//aiVYwn8H7S/gB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YtfjwgAAANsAAAAPAAAAAAAAAAAAAAAAAJgCAABkcnMvZG93&#10;bnJldi54bWxQSwUGAAAAAAQABAD1AAAAhwMAAAAA&#10;" path="m,267r1306,l1306,,,,,267xe" fillcolor="#ffc000" stroked="f">
              <v:path arrowok="t" o:connecttype="custom" o:connectlocs="0,9099;1306,9099;1306,8832;0,8832;0,9099" o:connectangles="0,0,0,0,0"/>
            </v:shape>
            <v:shape id="Freeform 195" o:spid="_x0000_s1058" style="position:absolute;left:9820;top:8832;width:1685;height:414;visibility:visible;mso-wrap-style:square;v-text-anchor:top" coordsize="1685,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XUSMMA&#10;AADbAAAADwAAAGRycy9kb3ducmV2LnhtbESPT4vCMBTE74LfITxhb5palyLVKCoIXnZh/Xt9Ns+2&#10;2LyUJtrut98sCB6HmfkNM192phJPalxpWcF4FIEgzqwuOVdwPGyHUxDOI2usLJOCX3KwXPR7c0y1&#10;bfmHnnufiwBhl6KCwvs6ldJlBRl0I1sTB+9mG4M+yCaXusE2wE0l4yhKpMGSw0KBNW0Kyu77h1Ew&#10;/Zbbr87b9n65mPjztI6vk+ys1MegW81AeOr8O/xq77SCJIH/L+EH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TXUSMMAAADbAAAADwAAAAAAAAAAAAAAAACYAgAAZHJzL2Rv&#10;d25yZXYueG1sUEsFBgAAAAAEAAQA9QAAAIgDAAAAAA==&#10;" path="m,414r1686,l1686,,,,,414xe" fillcolor="#ffc000" stroked="f">
              <v:path arrowok="t" o:connecttype="custom" o:connectlocs="0,9246;1686,9246;1686,8832;0,8832;0,9246" o:connectangles="0,0,0,0,0"/>
            </v:shape>
            <v:shape id="Freeform 194" o:spid="_x0000_s1059" style="position:absolute;left:9924;top:8832;width:1479;height:268;visibility:visible;mso-wrap-style:square;v-text-anchor:top" coordsize="1479,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9zg8UA&#10;AADbAAAADwAAAGRycy9kb3ducmV2LnhtbESPQWvCQBSE74L/YXlCL6KberCSuooWxNZ4USv0+Mi+&#10;JovZtzG7jfHfdwsFj8PMfMPMl52tREuNN44VPI8TEMS504YLBZ+nzWgGwgdkjZVjUnAnD8tFvzfH&#10;VLsbH6g9hkJECPsUFZQh1KmUPi/Joh+7mjh6366xGKJsCqkbvEW4reQkSabSouG4UGJNbyXll+OP&#10;VfCR7b/CJVsPZy2bU3bm63lrdko9DbrVK4hAXXiE/9vvWsH0Bf6+xB8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D3ODxQAAANsAAAAPAAAAAAAAAAAAAAAAAJgCAABkcnMv&#10;ZG93bnJldi54bWxQSwUGAAAAAAQABAD1AAAAigMAAAAA&#10;" path="m,267r1478,l1478,,,,,267xe" fillcolor="#ffc000" stroked="f">
              <v:path arrowok="t" o:connecttype="custom" o:connectlocs="0,9099;1478,9099;1478,8832;0,8832;0,9099" o:connectangles="0,0,0,0,0"/>
            </v:shape>
            <v:shape id="Freeform 193" o:spid="_x0000_s1060" style="position:absolute;left:824;top:8821;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xInMIA&#10;AADbAAAADwAAAGRycy9kb3ducmV2LnhtbERPTWvCQBC9C/0PywjedGOkUlI3wQYspZ60PXgcstMk&#10;NTsbs9sk9de7B8Hj431vstE0oqfO1ZYVLBcRCOLC6ppLBd9fu/kLCOeRNTaWScE/OcjSp8kGE20H&#10;PlB/9KUIIewSVFB53yZSuqIig25hW+LA/djOoA+wK6XucAjhppFxFK2lwZpDQ4Ut5RUV5+OfUfD+&#10;fNo3vzis3ob42p8P7nOZny5Kzabj9hWEp9E/xHf3h1awDmPDl/ADZH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HEicwgAAANsAAAAPAAAAAAAAAAAAAAAAAJgCAABkcnMvZG93&#10;bnJldi54bWxQSwUGAAAAAAQABAD1AAAAhwMAAAAA&#10;" path="m,l10,e" filled="f" strokecolor="#ffc000" strokeweight="1.12pt">
              <v:path arrowok="t" o:connecttype="custom" o:connectlocs="0,0;10,0" o:connectangles="0,0"/>
            </v:shape>
            <v:shape id="Freeform 192" o:spid="_x0000_s1061" style="position:absolute;left:804;top:8806;width:30;height:0;visibility:visible;mso-wrap-style:square;v-text-anchor:top" coordsize="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DkXsUA&#10;AADbAAAADwAAAGRycy9kb3ducmV2LnhtbESP3WrCQBSE7wXfYTlC73SjYGijq0h/wAsrGH2AY/aY&#10;BLNn0+yaRJ++KxR6OczMN8xy3ZtKtNS40rKC6SQCQZxZXXKu4HT8Gr+CcB5ZY2WZFNzJwXo1HCwx&#10;0bbjA7Wpz0WAsEtQQeF9nUjpsoIMuomtiYN3sY1BH2STS91gF+CmkrMoiqXBksNCgTW9F5Rd05tR&#10;UJ2/2/1x3nWH2252fXx+1G38M1fqZdRvFiA89f4//NfeagXxGzy/hB8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EORexQAAANsAAAAPAAAAAAAAAAAAAAAAAJgCAABkcnMv&#10;ZG93bnJldi54bWxQSwUGAAAAAAQABAD1AAAAigMAAAAA&#10;" path="m,l30,e" filled="f" strokeweight=".58pt">
              <v:path arrowok="t" o:connecttype="custom" o:connectlocs="0,0;30,0" o:connectangles="0,0"/>
            </v:shape>
            <v:shape id="Freeform 191" o:spid="_x0000_s1062" style="position:absolute;left:834;top:8821;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PSR8MA&#10;AADbAAAADwAAAGRycy9kb3ducmV2LnhtbERPPW/CMBDdK/U/WFepW3EIAqoUE5VIVBWdgA6Mp/ia&#10;pInPIXaTwK+vByTGp/e9SkfTiJ46V1lWMJ1EIIhzqysuFHwfty+vIJxH1thYJgUXcpCuHx9WmGg7&#10;8J76gy9ECGGXoILS+zaR0uUlGXQT2xIH7sd2Bn2AXSF1h0MIN42Mo2ghDVYcGkpsKSsprw9/RsHH&#10;/PTV/OIw2wzxta/3bjfNTmelnp/G9zcQnkZ/F9/cn1rBMqwPX8IP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rPSR8MAAADbAAAADwAAAAAAAAAAAAAAAACYAgAAZHJzL2Rv&#10;d25yZXYueG1sUEsFBgAAAAAEAAQA9QAAAIgDAAAAAA==&#10;" path="m,l10,e" filled="f" strokecolor="#ffc000" strokeweight="1.12pt">
              <v:path arrowok="t" o:connecttype="custom" o:connectlocs="0,0;10,0" o:connectangles="0,0"/>
            </v:shape>
            <v:shape id="Freeform 190" o:spid="_x0000_s1063" style="position:absolute;left:844;top:8806;width:2868;height:0;visibility:visible;mso-wrap-style:square;v-text-anchor:top" coordsize="2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LfsIA&#10;AADbAAAADwAAAGRycy9kb3ducmV2LnhtbESPT2sCMRTE74LfITyhN83qwcrWKEUICKUH/4G9PTav&#10;m8XNy5Kkun57IxQ8DjPzG2a57l0rrhRi41nBdFKAIK68abhWcDzo8QJETMgGW8+k4E4R1qvhYIml&#10;8Tfe0XWfapEhHEtUYFPqSiljZclhnPiOOHu/PjhMWYZamoC3DHetnBXFXDpsOC9Y7Ghjqbrs/5yC&#10;7dye9Beetbz03Y8JSX+fnFbqbdR/foBI1KdX+L+9NQrep/D8kn+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8t+wgAAANsAAAAPAAAAAAAAAAAAAAAAAJgCAABkcnMvZG93&#10;bnJldi54bWxQSwUGAAAAAAQABAD1AAAAhwMAAAAA&#10;" path="m,l2868,e" filled="f" strokeweight=".58pt">
              <v:path arrowok="t" o:connecttype="custom" o:connectlocs="0,0;2868,0" o:connectangles="0,0"/>
            </v:shape>
            <v:shape id="Freeform 189" o:spid="_x0000_s1064" style="position:absolute;left:844;top:8821;width:2868;height:0;visibility:visible;mso-wrap-style:square;v-text-anchor:top" coordsize="2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MVFcYA&#10;AADbAAAADwAAAGRycy9kb3ducmV2LnhtbESPQWvCQBSE74X+h+UJXkrdqMWW6CpWUYqemrYHb4/s&#10;M1mafZtmVxP/vSsIPQ4z8w0zW3S2EmdqvHGsYDhIQBDnThsuFHx/bZ7fQPiArLFyTAou5GExf3yY&#10;Yapdy590zkIhIoR9igrKEOpUSp+XZNEPXE0cvaNrLIYom0LqBtsIt5UcJclEWjQcF0qsaVVS/pud&#10;rIL1y7bthuPl6mdfHfZP77uJ2Zo/pfq9bjkFEagL/+F7+0MreB3B7Uv8AX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1MVFcYAAADbAAAADwAAAAAAAAAAAAAAAACYAgAAZHJz&#10;L2Rvd25yZXYueG1sUEsFBgAAAAAEAAQA9QAAAIsDAAAAAA==&#10;" path="m,l2868,e" filled="f" strokecolor="#ffc000" strokeweight="1.12pt">
              <v:path arrowok="t" o:connecttype="custom" o:connectlocs="0,0;2868,0" o:connectangles="0,0"/>
            </v:shape>
            <v:shape id="Freeform 188" o:spid="_x0000_s1065" style="position:absolute;left:3772;top:8817;width:1462;height:0;visibility:visible;mso-wrap-style:square;v-text-anchor:top" coordsize="1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QP9MQA&#10;AADbAAAADwAAAGRycy9kb3ducmV2LnhtbESPT2vCQBTE74LfYXmF3nTTP9qQuooU2uYkJsaeH9nX&#10;JJh9G7Jbk357VxA8DjPzG2a1GU0rztS7xrKCp3kEgri0uuFKQXH4nMUgnEfW2FomBf/kYLOeTlaY&#10;aDtwRufcVyJA2CWooPa+S6R0ZU0G3dx2xMH7tb1BH2RfSd3jEOCmlc9RtJQGGw4LNXb0UVN5yv+M&#10;AneMu11x/MledXzYp19NYb8XJ6UeH8btOwhPo7+Hb+1UK3h7geuX8APk+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0D/TEAAAA2wAAAA8AAAAAAAAAAAAAAAAAmAIAAGRycy9k&#10;b3ducmV2LnhtbFBLBQYAAAAABAAEAPUAAACJAwAAAAA=&#10;" path="m,l1462,e" filled="f" strokecolor="#bebebe" strokeweight="1.6pt">
              <v:path arrowok="t" o:connecttype="custom" o:connectlocs="0,0;1462,0" o:connectangles="0,0"/>
            </v:shape>
            <v:shape id="Freeform 187" o:spid="_x0000_s1066" style="position:absolute;left:5294;top:8817;width:1532;height:0;visibility:visible;mso-wrap-style:square;v-text-anchor:top" coordsize="1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4vWcMA&#10;AADbAAAADwAAAGRycy9kb3ducmV2LnhtbESP3WoCMRSE7wu+QzgF72q2IiqrUUQU9qIi/jzAYXPc&#10;bLs5WZK4bvv0jVDo5TAz3zDLdW8b0ZEPtWMF76MMBHHpdM2Vgutl/zYHESKyxsYxKfimAOvV4GWJ&#10;uXYPPlF3jpVIEA45KjAxtrmUoTRkMYxcS5y8m/MWY5K+ktrjI8FtI8dZNpUWa04LBlvaGiq/zner&#10;QNqfz8PHbmOo8+2xuaAuirlWavjabxYgIvXxP/zXLrSC2QSeX9IP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E4vWcMAAADbAAAADwAAAAAAAAAAAAAAAACYAgAAZHJzL2Rv&#10;d25yZXYueG1sUEsFBgAAAAAEAAQA9QAAAIgDAAAAAA==&#10;" path="m,l1531,e" filled="f" strokecolor="#bebebe" strokeweight="1.6pt">
              <v:path arrowok="t" o:connecttype="custom" o:connectlocs="0,0;1531,0" o:connectangles="0,0"/>
            </v:shape>
            <v:shape id="Freeform 186" o:spid="_x0000_s1067" style="position:absolute;left:6885;top:8817;width:1393;height:0;visibility:visible;mso-wrap-style:square;v-text-anchor:top" coordsize="13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hJ98UA&#10;AADbAAAADwAAAGRycy9kb3ducmV2LnhtbESPQWvCQBSE7wX/w/IEb82mpTUmukpbFIoIReMlt0f2&#10;mYRm36bZVdN/3xWEHoeZb4ZZrAbTigv1rrGs4CmKQRCXVjdcKTjmm8cZCOeRNbaWScEvOVgtRw8L&#10;zLS98p4uB1+JUMIuQwW1910mpStrMugi2xEH72R7gz7IvpK6x2soN618juOpNNhwWKixo4+ayu/D&#10;2ShI8vei+Eqr3U/6sk51UyQ42yZKTcbD2xyEp8H/h+/0pw7cK9y+hB8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WEn3xQAAANsAAAAPAAAAAAAAAAAAAAAAAJgCAABkcnMv&#10;ZG93bnJldi54bWxQSwUGAAAAAAQABAD1AAAAigMAAAAA&#10;" path="m,l1393,e" filled="f" strokecolor="#bebebe" strokeweight="1.6pt">
              <v:path arrowok="t" o:connecttype="custom" o:connectlocs="0,0;1393,0" o:connectangles="0,0"/>
            </v:shape>
            <v:shape id="Freeform 185" o:spid="_x0000_s1068" style="position:absolute;left:8338;top:8817;width:1462;height:0;visibility:visible;mso-wrap-style:square;v-text-anchor:top" coordsize="1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OsbMMA&#10;AADbAAAADwAAAGRycy9kb3ducmV2LnhtbESPT4vCMBTE74LfITzBm01XXC1do4jgn5OsWvf8aN62&#10;xealNFHrt98ICx6HmfkNM192phZ3al1lWcFHFIMgzq2uuFCQnTejBITzyBpry6TgSQ6Wi35vjqm2&#10;Dz7S/eQLESDsUlRQet+kUrq8JIMusg1x8H5ta9AH2RZSt/gIcFPLcRxPpcGKw0KJDa1Lyq+nm1Hg&#10;LklzyC4/x4lOzt/7bZXZ3edVqeGgW32B8NT5d/i/vdcKZlN4fQk/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EOsbMMAAADbAAAADwAAAAAAAAAAAAAAAACYAgAAZHJzL2Rv&#10;d25yZXYueG1sUEsFBgAAAAAEAAQA9QAAAIgDAAAAAA==&#10;" path="m,l1462,e" filled="f" strokecolor="#bebebe" strokeweight="1.6pt">
              <v:path arrowok="t" o:connecttype="custom" o:connectlocs="0,0;1462,0" o:connectangles="0,0"/>
            </v:shape>
            <v:shape id="Freeform 184" o:spid="_x0000_s1069" style="position:absolute;left:9860;top:8817;width:1635;height:0;visibility:visible;mso-wrap-style:square;v-text-anchor:top" coordsize="1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2hx8MA&#10;AADbAAAADwAAAGRycy9kb3ducmV2LnhtbESPQWsCMRSE70L/Q3iFXqRmFTGyGqW0Cl5dPXh83Tx3&#10;FzcvYZPq1l9vhEKPw8x8wyzXvW3FlbrQONYwHmUgiEtnGq40HA/b9zmIEJENto5Jwy8FWK9eBkvM&#10;jbvxnq5FrESCcMhRQx2jz6UMZU0Ww8h54uSdXWcxJtlV0nR4S3DbykmWzaTFhtNCjZ4+ayovxY/V&#10;MFd+vFN3RSffT+3XsFCzy+Zb67fX/mMBIlIf/8N/7Z3RoBQ8v6Qf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Y2hx8MAAADbAAAADwAAAAAAAAAAAAAAAACYAgAAZHJzL2Rv&#10;d25yZXYueG1sUEsFBgAAAAAEAAQA9QAAAIgDAAAAAA==&#10;" path="m,l1635,e" filled="f" strokecolor="#bebebe" strokeweight="1.6pt">
              <v:path arrowok="t" o:connecttype="custom" o:connectlocs="0,0;1635,0" o:connectangles="0,0"/>
            </v:shape>
            <v:shape id="Freeform 183" o:spid="_x0000_s1070" style="position:absolute;left:815;top:9250;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FJab0A&#10;AADbAAAADwAAAGRycy9kb3ducmV2LnhtbERPuwrCMBTdBf8hXMFFNFXBRzWKCIq4WR0cL821LTY3&#10;pYm1/r0ZBMfDea+3rSlFQ7UrLCsYjyIQxKnVBWcKbtfDcAHCeWSNpWVS8CEH2023s8ZY2zdfqEl8&#10;JkIIuxgV5N5XsZQuzcmgG9mKOHAPWxv0AdaZ1DW+Q7gp5SSKZtJgwaEhx4r2OaXP5GUU7F0yeE2n&#10;x+OiouZsisd9OV9apfq9drcC4an1f/HPfdIK5mFs+BJ+gNx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lFJab0AAADbAAAADwAAAAAAAAAAAAAAAACYAgAAZHJzL2Rvd25yZXYu&#10;eG1sUEsFBgAAAAAEAAQA9QAAAIIDAAAAAA==&#10;" path="m,l9,e" filled="f" strokeweight=".58pt">
              <v:path arrowok="t" o:connecttype="custom" o:connectlocs="0,0;9,0" o:connectangles="0,0"/>
            </v:shape>
            <v:shape id="Freeform 182" o:spid="_x0000_s1071" style="position:absolute;left:824;top:9250;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UPZMMA&#10;AADbAAAADwAAAGRycy9kb3ducmV2LnhtbESPMW/CMBSE90r8B+tVYitOGUoJGISglRhYIDB0e40f&#10;SYT9HNkuJP8eIyF1PN19d7r5srNGXMmHxrGC91EGgrh0uuFKwbH4fvsEESKyRuOYFPQUYLkYvMwx&#10;1+7Ge7oeYiVSCYccFdQxtrmUoazJYhi5ljh5Z+ctxiR9JbXHWyq3Ro6z7ENabDgt1NjSuqbycviz&#10;Cr767e6UELO5FCb0qx8fi8mvUsPXbjUDEamL/+EnvdUKJlN4fEk/QC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UPZMMAAADbAAAADwAAAAAAAAAAAAAAAACYAgAAZHJzL2Rv&#10;d25yZXYueG1sUEsFBgAAAAAEAAQA9QAAAIgDAAAAAA==&#10;" path="m,l2899,e" filled="f" strokeweight=".58pt">
              <v:path arrowok="t" o:connecttype="custom" o:connectlocs="0,0;2899,0" o:connectangles="0,0"/>
            </v:shape>
            <v:shape id="Freeform 181" o:spid="_x0000_s1072" style="position:absolute;left:3732;top:925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5iZbwA&#10;AADbAAAADwAAAGRycy9kb3ducmV2LnhtbERPuwrCMBTdBf8hXMFNUx2kVKP4QHRw8QGul+baFpub&#10;kkRb/94MguPhvBerztTiTc5XlhVMxgkI4tzqigsFt+t+lILwAVljbZkUfMjDatnvLTDTtuUzvS+h&#10;EDGEfYYKyhCaTEqfl2TQj21DHLmHdQZDhK6Q2mEbw00tp0kykwYrjg0lNrQtKX9eXkaBS211krej&#10;3OT2MDm1u/R1P3ulhoNuPQcRqAt/8c991ArSuD5+iT9ALr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p7mJlvAAAANsAAAAPAAAAAAAAAAAAAAAAAJgCAABkcnMvZG93bnJldi54&#10;bWxQSwUGAAAAAAQABAD1AAAAgQMAAAAA&#10;" path="m,l1512,e" filled="f" strokeweight=".58pt">
              <v:path arrowok="t" o:connecttype="custom" o:connectlocs="0,0;1512,0" o:connectangles="0,0"/>
            </v:shape>
            <v:shape id="Freeform 180" o:spid="_x0000_s1073" style="position:absolute;left:5254;top:9250;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U0uMIA&#10;AADbAAAADwAAAGRycy9kb3ducmV2LnhtbESPzYrCMBSF9wO+Q7iCm0HTuhikmhZRBEGQGcfFLK/N&#10;tSk2N6WJWt/eCMIsD+fn4yyK3jbiRp2vHStIJwkI4tLpmisFx9/NeAbCB2SNjWNS8CAPRT74WGCm&#10;3Z1/6HYIlYgj7DNUYEJoMyl9aciin7iWOHpn11kMUXaV1B3e47ht5DRJvqTFmiPBYEsrQ+XlcLWR&#10;u96f2t1f+pn2Z8Pfbq/NcRuUGg375RxEoD78h9/trVYwS+H1Jf4AmT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JTS4wgAAANsAAAAPAAAAAAAAAAAAAAAAAJgCAABkcnMvZG93&#10;bnJldi54bWxQSwUGAAAAAAQABAD1AAAAhwMAAAAA&#10;" path="m,l1582,e" filled="f" strokeweight=".58pt">
              <v:path arrowok="t" o:connecttype="custom" o:connectlocs="0,0;1582,0" o:connectangles="0,0"/>
            </v:shape>
            <v:shape id="Freeform 179" o:spid="_x0000_s1074" style="position:absolute;left:6846;top:9250;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zDsQA&#10;AADbAAAADwAAAGRycy9kb3ducmV2LnhtbESP3YrCMBSE7xd8h3AE7zRVUGrXKCIIu/6AurKwd4fm&#10;2Babk9JEbd/eCMJeDjPzDTNbNKYUd6pdYVnBcBCBIE6tLjhTcP5Z92MQziNrLC2TgpYcLOadjxkm&#10;2j74SPeTz0SAsEtQQe59lUjp0pwMuoGtiIN3sbVBH2SdSV3jI8BNKUdRNJEGCw4LOVa0yim9nm5G&#10;AbW/0TZO2+F+Oj1sVn/ye3fGsVK9brP8BOGp8f/hd/tLK4hH8PoSfoC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i8w7EAAAA2wAAAA8AAAAAAAAAAAAAAAAAmAIAAGRycy9k&#10;b3ducmV2LnhtbFBLBQYAAAAABAAEAPUAAACJAwAAAAA=&#10;" path="m,l1443,e" filled="f" strokeweight=".58pt">
              <v:path arrowok="t" o:connecttype="custom" o:connectlocs="0,0;1443,0" o:connectangles="0,0"/>
            </v:shape>
            <v:shape id="Freeform 178" o:spid="_x0000_s1075" style="position:absolute;left:8299;top:925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z8EsIA&#10;AADbAAAADwAAAGRycy9kb3ducmV2LnhtbESPT4vCMBTE74LfITzBm6ZVkFKNZVWW9eDFP+D10Tzb&#10;ss1LSaLtfvuNsLDHYWZ+w2yKwbTiRc43lhWk8wQEcWl1w5WC2/VzloHwAVlja5kU/JCHYjsebTDX&#10;tuczvS6hEhHCPkcFdQhdLqUvazLo57Yjjt7DOoMhSldJ7bCPcNPKRZKspMGG40KNHe1rKr8vT6PA&#10;ZbY5ydtR7kr7lZ76Q/a8n71S08nwsQYRaAj/4b/2USvIlvD+En+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PPwSwgAAANsAAAAPAAAAAAAAAAAAAAAAAJgCAABkcnMvZG93&#10;bnJldi54bWxQSwUGAAAAAAQABAD1AAAAhwMAAAAA&#10;" path="m,l1512,e" filled="f" strokeweight=".58pt">
              <v:path arrowok="t" o:connecttype="custom" o:connectlocs="0,0;1512,0" o:connectangles="0,0"/>
            </v:shape>
            <v:shape id="Freeform 177" o:spid="_x0000_s1076" style="position:absolute;left:9820;top:9250;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HkTsMA&#10;AADbAAAADwAAAGRycy9kb3ducmV2LnhtbESPQWvCQBSE7wX/w/KEXopuLFUkuooIgiep0Ry8PbLP&#10;JJh9G3fXGP99t1DocZiZb5jlujeN6Mj52rKCyTgBQVxYXXOp4HzajeYgfEDW2FgmBS/ysF4N3paY&#10;avvkI3VZKEWEsE9RQRVCm0rpi4oM+rFtiaN3tc5giNKVUjt8Rrhp5GeSzKTBmuNChS1tKypu2cNE&#10;ysflO8/v25mTJXWHyWaaHfOpUu/DfrMAEagP/+G/9l4rmH/B75f4A+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HkTsMAAADbAAAADwAAAAAAAAAAAAAAAACYAgAAZHJzL2Rv&#10;d25yZXYueG1sUEsFBgAAAAAEAAQA9QAAAIgDAAAAAA==&#10;" path="m,l1686,e" filled="f" strokeweight=".58pt">
              <v:path arrowok="t" o:connecttype="custom" o:connectlocs="0,0;1686,0" o:connectangles="0,0"/>
            </v:shape>
            <v:shape id="Freeform 176" o:spid="_x0000_s1077" style="position:absolute;left:826;top:9655;width:2897;height:486;visibility:visible;mso-wrap-style:square;v-text-anchor:top" coordsize="2897,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Ffs8UA&#10;AADbAAAADwAAAGRycy9kb3ducmV2LnhtbESP3WrCQBSE7wu+w3IE7+pGpSFGV4ml2lJB8Ae8PWSP&#10;STB7NmRXTfv03UKhl8PMfMPMl52pxZ1aV1lWMBpGIIhzqysuFJyO6+cEhPPIGmvLpOCLHCwXvac5&#10;pto+eE/3gy9EgLBLUUHpfZNK6fKSDLqhbYiDd7GtQR9kW0jd4iPATS3HURRLgxWHhRIbei0pvx5u&#10;RsGne3v/tvFkt8kmyTneFqtpZldKDfpdNgPhqfP/4b/2h1aQvMDvl/AD5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AV+zxQAAANsAAAAPAAAAAAAAAAAAAAAAAJgCAABkcnMv&#10;ZG93bnJldi54bWxQSwUGAAAAAAQABAD1AAAAigMAAAAA&#10;" path="m,486r2897,l2897,,,,,486xe" fillcolor="#ffc000" stroked="f">
              <v:path arrowok="t" o:connecttype="custom" o:connectlocs="0,10141;2897,10141;2897,9655;0,9655;0,10141" o:connectangles="0,0,0,0,0"/>
            </v:shape>
            <v:shape id="Freeform 175" o:spid="_x0000_s1078" style="position:absolute;left:928;top:9655;width:2692;height:257;visibility:visible;mso-wrap-style:square;v-text-anchor:top" coordsize="2692,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yIJcUA&#10;AADbAAAADwAAAGRycy9kb3ducmV2LnhtbESPQWvCQBSE74X+h+UVvNWNIkFTV9GA2EMVtL309pp9&#10;TaLZtyG7muivdwXB4zAz3zDTeWcqcabGlZYVDPoRCOLM6pJzBT/fq/cxCOeRNVaWScGFHMxnry9T&#10;TLRteUfnvc9FgLBLUEHhfZ1I6bKCDLq+rYmD928bgz7IJpe6wTbATSWHURRLgyWHhQJrSgvKjvuT&#10;UfC3zg7br9FxEx8mtPydXC9pu06V6r11iw8Qnjr/DD/an1rBOIb7l/AD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7IglxQAAANsAAAAPAAAAAAAAAAAAAAAAAJgCAABkcnMv&#10;ZG93bnJldi54bWxQSwUGAAAAAAQABAD1AAAAigMAAAAA&#10;" path="m,257r2692,l2692,,,,,257xe" fillcolor="#ffc000" stroked="f">
              <v:path arrowok="t" o:connecttype="custom" o:connectlocs="0,9912;2692,9912;2692,9655;0,9655;0,9912" o:connectangles="0,0,0,0,0"/>
            </v:shape>
            <v:shape id="Freeform 174" o:spid="_x0000_s1079" style="position:absolute;left:928;top:9912;width:2692;height:229;visibility:visible;mso-wrap-style:square;v-text-anchor:top" coordsize="2692,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7sTcMA&#10;AADbAAAADwAAAGRycy9kb3ducmV2LnhtbESPS4vCQBCE74L/YegFL6ITBR9kHcVVlD0JRi97azKd&#10;B5vpyWbGGP/9jiB4LKrqK2q16UwlWmpcaVnBZByBIE6tLjlXcL0cRksQziNrrCyTggc52Kz7vRXG&#10;2t75TG3icxEg7GJUUHhfx1K6tCCDbmxr4uBltjHog2xyqRu8B7ip5DSK5tJgyWGhwJp2BaW/yc0o&#10;yPfD5O9ELouydnb7Mj/HBc+MUoOPbvsJwlPn3+FX+1srWC7g+SX8AL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L7sTcMAAADbAAAADwAAAAAAAAAAAAAAAACYAgAAZHJzL2Rv&#10;d25yZXYueG1sUEsFBgAAAAAEAAQA9QAAAIgDAAAAAA==&#10;" path="m,229r2692,l2692,,,,,229xe" fillcolor="#ffc000" stroked="f">
              <v:path arrowok="t" o:connecttype="custom" o:connectlocs="0,10141;2692,10141;2692,9912;0,9912;0,10141" o:connectangles="0,0,0,0,0"/>
            </v:shape>
            <v:shape id="Freeform 173" o:spid="_x0000_s1080" style="position:absolute;left:3732;top:9655;width:1512;height:486;visibility:visible;mso-wrap-style:square;v-text-anchor:top" coordsize="1512,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D5ir0A&#10;AADbAAAADwAAAGRycy9kb3ducmV2LnhtbERPyYoCMRC9D/gPoQRvY1oRkdYoogx4cvdedMpe7FSa&#10;JKOtX28OgsfH22eL1tTiTs6XlhUM+gkI4szqknMF59Pf7wSED8gaa8uk4EkeFvPOzwxTbR98oPsx&#10;5CKGsE9RQRFCk0rps4IM+r5tiCN3tc5giNDlUjt8xHBTy2GSjKXBkmNDgQ2tCspux3+jQK+H+6p0&#10;W72v2t14wNXosnqNlOp12+UURKA2fMUf90YrmMSx8Uv8AXL+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1mD5ir0AAADbAAAADwAAAAAAAAAAAAAAAACYAgAAZHJzL2Rvd25yZXYu&#10;eG1sUEsFBgAAAAAEAAQA9QAAAIIDAAAAAA==&#10;" path="m,486r1512,l1512,,,,,486xe" fillcolor="#ffc000" stroked="f">
              <v:path arrowok="t" o:connecttype="custom" o:connectlocs="0,10141;1512,10141;1512,9655;0,9655;0,10141" o:connectangles="0,0,0,0,0"/>
            </v:shape>
            <v:shape id="Freeform 172" o:spid="_x0000_s1081" style="position:absolute;left:3836;top:9655;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SbocAA&#10;AADbAAAADwAAAGRycy9kb3ducmV2LnhtbESPzarCMBSE9xd8h3AEd9dUF1qrUcQf8C6rbtwdm2Nb&#10;bU5KE7W+/Y0guBxm5htmtmhNJR7UuNKygkE/AkGcWV1yruB42P7GIJxH1lhZJgUvcrCYd35mmGj7&#10;5JQee5+LAGGXoILC+zqR0mUFGXR9WxMH72Ibgz7IJpe6wWeAm0oOo2gkDZYcFgqsaVVQdtvfjYI/&#10;zAZjzDdx6tbnVJ50bEZXp1Sv2y6nIDy1/hv+tHdaQTyB95fwA+T8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6SbocAAAADbAAAADwAAAAAAAAAAAAAAAACYAgAAZHJzL2Rvd25y&#10;ZXYueG1sUEsFBgAAAAAEAAQA9QAAAIUDAAAAAA==&#10;" path="m,269r1305,l1305,,,,,269xe" fillcolor="#ffc000" stroked="f">
              <v:path arrowok="t" o:connecttype="custom" o:connectlocs="0,9924;1305,9924;1305,9655;0,9655;0,9924" o:connectangles="0,0,0,0,0"/>
            </v:shape>
            <v:shape id="Freeform 171" o:spid="_x0000_s1082" style="position:absolute;left:5254;top:9655;width:1582;height:486;visibility:visible;mso-wrap-style:square;v-text-anchor:top" coordsize="1582,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HmYMEA&#10;AADbAAAADwAAAGRycy9kb3ducmV2LnhtbERPPW/CMBDdK/EfrEPq1ji0qKJpHARIQIcuBFrWU3wk&#10;EfE5tQ2Ef18PlTo+ve98PphOXMn51rKCSZKCIK6sbrlWcNivn2YgfEDW2FkmBXfyMC9GDzlm2t54&#10;R9cy1CKGsM9QQRNCn0npq4YM+sT2xJE7WWcwROhqqR3eYrjp5HOavkqDLceGBntaNVSdy4tRcMSD&#10;sdOX7XLT31P39fljjpPyW6nH8bB4BxFoCP/iP/eHVvAW18cv8QfI4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B5mDBAAAA2wAAAA8AAAAAAAAAAAAAAAAAmAIAAGRycy9kb3du&#10;cmV2LnhtbFBLBQYAAAAABAAEAPUAAACGAwAAAAA=&#10;" path="m,486r1582,l1582,,,,,486xe" fillcolor="#ffc000" stroked="f">
              <v:path arrowok="t" o:connecttype="custom" o:connectlocs="0,10141;1582,10141;1582,9655;0,9655;0,10141" o:connectangles="0,0,0,0,0"/>
            </v:shape>
            <v:shape id="Freeform 170" o:spid="_x0000_s1083" style="position:absolute;left:5357;top:9655;width:1376;height:269;visibility:visible;mso-wrap-style:square;v-text-anchor:top" coordsize="137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lrhMQA&#10;AADbAAAADwAAAGRycy9kb3ducmV2LnhtbESPQWvCQBSE7wX/w/KE3upGD7VGV5HSQg+FYvTQ3h7Z&#10;ZxLMvk33bZP033cFocdhZr5hNrvRtaqnII1nA/NZBoq49LbhysDp+PrwBEoissXWMxn4JYHddnK3&#10;wdz6gQ/UF7FSCcKSo4E6xi7XWsqaHMrMd8TJO/vgMCYZKm0DDgnuWr3IskftsOG0UGNHzzWVl+LH&#10;GQh+OBXvx/5r2cr3y8enlHYRxJj76bhfg4o0xv/wrf1mDazmcP2SfoD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Za4TEAAAA2wAAAA8AAAAAAAAAAAAAAAAAmAIAAGRycy9k&#10;b3ducmV2LnhtbFBLBQYAAAAABAAEAPUAAACJAwAAAAA=&#10;" path="m,269r1376,l1376,,,,,269xe" fillcolor="#ffc000" stroked="f">
              <v:path arrowok="t" o:connecttype="custom" o:connectlocs="0,9924;1376,9924;1376,9655;0,9655;0,9924" o:connectangles="0,0,0,0,0"/>
            </v:shape>
            <v:shape id="Freeform 169" o:spid="_x0000_s1084" style="position:absolute;left:6846;top:9655;width:1444;height:486;visibility:visible;mso-wrap-style:square;v-text-anchor:top" coordsize="1444,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z8Y8UA&#10;AADbAAAADwAAAGRycy9kb3ducmV2LnhtbESPQWvCQBSE74X+h+UVvBTdNIfURlcRq1B6qqkXb4/s&#10;SzaYfRuya4z++m6h0OMwM98wy/VoWzFQ7xvHCl5mCQji0umGawXH7/10DsIHZI2tY1JwIw/r1ePD&#10;EnPtrnygoQi1iBD2OSowIXS5lL40ZNHPXEccvcr1FkOUfS11j9cIt61MkySTFhuOCwY72hoqz8XF&#10;Khi+anzOTq93U6X6vQqf52N22ik1eRo3CxCBxvAf/mt/aAVvKfx+iT9Ar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DPxjxQAAANsAAAAPAAAAAAAAAAAAAAAAAJgCAABkcnMv&#10;ZG93bnJldi54bWxQSwUGAAAAAAQABAD1AAAAigMAAAAA&#10;" path="m,486r1443,l1443,,,,,486xe" fillcolor="#ffc000" stroked="f">
              <v:path arrowok="t" o:connecttype="custom" o:connectlocs="0,10141;1443,10141;1443,9655;0,9655;0,10141" o:connectangles="0,0,0,0,0"/>
            </v:shape>
            <v:shape id="Freeform 168" o:spid="_x0000_s1085" style="position:absolute;left:6949;top:9655;width:1237;height:269;visibility:visible;mso-wrap-style:square;v-text-anchor:top" coordsize="1237,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iDy8MA&#10;AADbAAAADwAAAGRycy9kb3ducmV2LnhtbESPQWvCQBSE7wX/w/IK3upuo7Qas0opRHor2h56fGSf&#10;SUj2bcyuSfz3bqHQ4zDzzTDZfrKtGKj3tWMNzwsFgrhwpuZSw/dX/rQG4QOywdYxabiRh/1u9pBh&#10;atzIRxpOoRSxhH2KGqoQulRKX1Rk0S9cRxy9s+sthij7Upoex1huW5ko9SIt1hwXKuzovaKiOV2t&#10;BhWp9cG61dCOn01yfv25HPOV1vPH6W0LItAU/sN/9IfRsFnC75f4A+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iDy8MAAADbAAAADwAAAAAAAAAAAAAAAACYAgAAZHJzL2Rv&#10;d25yZXYueG1sUEsFBgAAAAAEAAQA9QAAAIgDAAAAAA==&#10;" path="m,269r1237,l1237,,,,,269xe" fillcolor="#ffc000" stroked="f">
              <v:path arrowok="t" o:connecttype="custom" o:connectlocs="0,9924;1237,9924;1237,9655;0,9655;0,9924" o:connectangles="0,0,0,0,0"/>
            </v:shape>
            <v:shape id="Freeform 167" o:spid="_x0000_s1086" style="position:absolute;left:8299;top:9655;width:1512;height:486;visibility:visible;mso-wrap-style:square;v-text-anchor:top" coordsize="1512,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RlUsMA&#10;AADbAAAADwAAAGRycy9kb3ducmV2LnhtbESPT2sCMRTE7wW/Q3hCbzW7ski7GhdRhJ5aa/X+2Dz3&#10;j5uXJUl19dM3hYLHYWZ+wyyKwXTiQs43lhWkkwQEcWl1w5WCw/f25RWED8gaO8uk4EYeiuXoaYG5&#10;tlf+oss+VCJC2OeooA6hz6X0ZU0G/cT2xNE7WWcwROkqqR1eI9x0cpokM2mw4bhQY0/rmsrz/sco&#10;0Jvprm3ch961w+cs5TY7ru+ZUs/jYTUHEWgIj/B/+10reMvg70v8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vRlUsMAAADbAAAADwAAAAAAAAAAAAAAAACYAgAAZHJzL2Rv&#10;d25yZXYueG1sUEsFBgAAAAAEAAQA9QAAAIgDAAAAAA==&#10;" path="m,486r1512,l1512,,,,,486xe" fillcolor="#ffc000" stroked="f">
              <v:path arrowok="t" o:connecttype="custom" o:connectlocs="0,10141;1512,10141;1512,9655;0,9655;0,10141" o:connectangles="0,0,0,0,0"/>
            </v:shape>
            <v:shape id="Freeform 166" o:spid="_x0000_s1087" style="position:absolute;left:8402;top:9655;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AHecMA&#10;AADbAAAADwAAAGRycy9kb3ducmV2LnhtbESPQWvCQBSE70L/w/IK3nQTQU3TbEKpCvUY7aW31+xr&#10;kjb7NmRXjf++Kwgeh5n5hsmK0XTiTINrLSuI5xEI4srqlmsFn8fdLAHhPLLGzjIpuJKDIn+aZJhq&#10;e+GSzgdfiwBhl6KCxvs+ldJVDRl0c9sTB+/HDgZ9kEMt9YCXADedXETRShpsOSw02NN7Q9Xf4WQU&#10;7LGK11hvk9Jtvkv5pROz+nVKTZ/Ht1cQnkb/CN/bH1rByxJuX8IPk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AHecMAAADbAAAADwAAAAAAAAAAAAAAAACYAgAAZHJzL2Rv&#10;d25yZXYueG1sUEsFBgAAAAAEAAQA9QAAAIgDAAAAAA==&#10;" path="m,269r1306,l1306,,,,,269xe" fillcolor="#ffc000" stroked="f">
              <v:path arrowok="t" o:connecttype="custom" o:connectlocs="0,9924;1306,9924;1306,9655;0,9655;0,9924" o:connectangles="0,0,0,0,0"/>
            </v:shape>
            <v:shape id="Freeform 165" o:spid="_x0000_s1088" style="position:absolute;left:9820;top:9655;width:1685;height:486;visibility:visible;mso-wrap-style:square;v-text-anchor:top" coordsize="1685,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tfZ8EA&#10;AADbAAAADwAAAGRycy9kb3ducmV2LnhtbESPQavCMBCE74L/IazgTVM9iFajaEERfAetgtelWdti&#10;s6lN1PrvX4QH7zjMzjc7i1VrKvGixpWWFYyGEQjizOqScwWX83YwBeE8ssbKMin4kIPVsttZYKzt&#10;m0/0Sn0uAoRdjAoK7+tYSpcVZNANbU0cvJttDPogm1zqBt8Bbio5jqKJNFhyaCiwpqSg7J4+TXgj&#10;2RwPRNG1yqaPvf+54C7Bh1L9Xrueg/DU+v/jv/ReK5hN4LslAEA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rX2fBAAAA2wAAAA8AAAAAAAAAAAAAAAAAmAIAAGRycy9kb3du&#10;cmV2LnhtbFBLBQYAAAAABAAEAPUAAACGAwAAAAA=&#10;" path="m,486r1686,l1686,,,,,486xe" fillcolor="#ffc000" stroked="f">
              <v:path arrowok="t" o:connecttype="custom" o:connectlocs="0,10141;1686,10141;1686,9655;0,9655;0,10141" o:connectangles="0,0,0,0,0"/>
            </v:shape>
            <v:shape id="Freeform 164" o:spid="_x0000_s1089" style="position:absolute;left:9924;top:9655;width:1479;height:269;visibility:visible;mso-wrap-style:square;v-text-anchor:top" coordsize="1479,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MFcQA&#10;AADbAAAADwAAAGRycy9kb3ducmV2LnhtbESPQWvCQBSE74L/YXlCb3VjDzVGV9G2EaG9NApeH9ln&#10;Es2+Ddk1xn/vFgoeh5n5hlmselOLjlpXWVYwGUcgiHOrKy4UHPbpawzCeWSNtWVScCcHq+VwsMBE&#10;2xv/Upf5QgQIuwQVlN43iZQuL8mgG9uGOHgn2xr0QbaF1C3eAtzU8i2K3qXBisNCiQ19lJRfsqtR&#10;ENvT99b/pJvPNDbHjs5f08vuoNTLqF/PQXjq/TP8395pBbMp/H0JP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zTBXEAAAA2wAAAA8AAAAAAAAAAAAAAAAAmAIAAGRycy9k&#10;b3ducmV2LnhtbFBLBQYAAAAABAAEAPUAAACJAwAAAAA=&#10;" path="m,269r1478,l1478,,,,,269xe" fillcolor="#ffc000" stroked="f">
              <v:path arrowok="t" o:connecttype="custom" o:connectlocs="0,9924;1478,9924;1478,9655;0,9655;0,9924" o:connectangles="0,0,0,0,0"/>
            </v:shape>
            <v:shape id="Freeform 163" o:spid="_x0000_s1090" style="position:absolute;left:815;top:9650;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2vk8EA&#10;AADbAAAADwAAAGRycy9kb3ducmV2LnhtbERPTWuDQBC9F/Iflin0UpI1FRo12YQgREJuMT30OLgT&#10;lbqz4m7U/vvuIdDj433vDrPpxEiDay0rWK8iEMSV1S3XCr5up2UCwnlkjZ1lUvBLDg77xcsOM20n&#10;vtJY+lqEEHYZKmi87zMpXdWQQbeyPXHg7nYw6AMcaqkHnEK46eRHFH1Kgy2HhgZ7yhuqfsqHUZC7&#10;8v0Rx0WR9DReTHv/TjepVertdT5uQXia/b/46T5rBWkYG76EHyD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dr5PBAAAA2wAAAA8AAAAAAAAAAAAAAAAAmAIAAGRycy9kb3du&#10;cmV2LnhtbFBLBQYAAAAABAAEAPUAAACGAwAAAAA=&#10;" path="m,l9,e" filled="f" strokeweight=".58pt">
              <v:path arrowok="t" o:connecttype="custom" o:connectlocs="0,0;9,0" o:connectangles="0,0"/>
            </v:shape>
            <v:shape id="Freeform 162" o:spid="_x0000_s1091" style="position:absolute;left:824;top:9650;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npnsMA&#10;AADbAAAADwAAAGRycy9kb3ducmV2LnhtbESPMW/CMBSE90r8B+shsRWHDrQEDEJQJIYuJTCwPeJH&#10;EmE/R7aB5N/XlSp1PN19d7rFqrNGPMiHxrGCyTgDQVw63XCl4FjsXj9AhIis0TgmBT0FWC0HLwvM&#10;tXvyNz0OsRKphEOOCuoY21zKUNZkMYxdS5y8q/MWY5K+ktrjM5VbI9+ybCotNpwWamxpU1N5O9yt&#10;gs9+/3VKiNneChP69dnH4v2i1GjYrecgInXxP/xH77WC2Qx+v6QfI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YnpnsMAAADbAAAADwAAAAAAAAAAAAAAAACYAgAAZHJzL2Rv&#10;d25yZXYueG1sUEsFBgAAAAAEAAQA9QAAAIgDAAAAAA==&#10;" path="m,l2899,e" filled="f" strokeweight=".58pt">
              <v:path arrowok="t" o:connecttype="custom" o:connectlocs="0,0;2899,0" o:connectangles="0,0"/>
            </v:shape>
            <v:shape id="Freeform 161" o:spid="_x0000_s1092" style="position:absolute;left:3732;top:965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xmGMMA&#10;AADcAAAADwAAAGRycy9kb3ducmV2LnhtbESPT4vCMBDF7wt+hzCCtzV1D1K6RvEPix686Ap7HZqx&#10;LTaTkkRbv71zEPY2w3vz3m8Wq8G16kEhNp4NzKYZKOLS24YrA5ffn88cVEzIFlvPZOBJEVbL0ccC&#10;C+t7PtHjnColIRwLNFCn1BVax7Imh3HqO2LRrj44TLKGStuAvYS7Vn9l2Vw7bFgaauxoW1N5O9+d&#10;gZD75qgvB70p/X527Hf5/e8UjZmMh/U3qERD+je/rw9W8DPBl2dkAr1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dxmGMMAAADcAAAADwAAAAAAAAAAAAAAAACYAgAAZHJzL2Rv&#10;d25yZXYueG1sUEsFBgAAAAAEAAQA9QAAAIgDAAAAAA==&#10;" path="m,l1512,e" filled="f" strokeweight=".58pt">
              <v:path arrowok="t" o:connecttype="custom" o:connectlocs="0,0;1512,0" o:connectangles="0,0"/>
            </v:shape>
            <v:shape id="Freeform 160" o:spid="_x0000_s1093" style="position:absolute;left:5254;top:9650;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GEncQA&#10;AADcAAAADwAAAGRycy9kb3ducmV2LnhtbESPQYvCMBCF74L/IYzgRWxaD4tUo4iyIAiyqx48js20&#10;KTaT0mS1/vvNwoK3Gd6b971ZrnvbiAd1vnasIEtSEMSF0zVXCi7nz+kchA/IGhvHpOBFHtar4WCJ&#10;uXZP/qbHKVQihrDPUYEJoc2l9IUhiz5xLXHUStdZDHHtKqk7fMZw28hZmn5IizVHgsGWtoaK++nH&#10;Ru7ueGsP12yS9aXhL3fU5rIPSo1H/WYBIlAf3ub/672O9dMM/p6JE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RhJ3EAAAA3AAAAA8AAAAAAAAAAAAAAAAAmAIAAGRycy9k&#10;b3ducmV2LnhtbFBLBQYAAAAABAAEAPUAAACJAwAAAAA=&#10;" path="m,l1582,e" filled="f" strokeweight=".58pt">
              <v:path arrowok="t" o:connecttype="custom" o:connectlocs="0,0;1582,0" o:connectangles="0,0"/>
            </v:shape>
            <v:shape id="Freeform 159" o:spid="_x0000_s1094" style="position:absolute;left:6846;top:9650;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m26MMA&#10;AADcAAAADwAAAGRycy9kb3ducmV2LnhtbERP22rCQBB9L/gPywi+1V0FxURXEUFovUBrpeDbkJ0m&#10;odnZkF01+XtXKPRtDuc6i1VrK3GjxpeONYyGCgRx5kzJuYbz1/Z1BsIHZIOVY9LQkYfVsveywNS4&#10;O3/S7RRyEUPYp6ihCKFOpfRZQRb90NXEkftxjcUQYZNL0+A9httKjpWaSoslx4YCa9oUlP2erlYD&#10;dd9qP8u60TFJPnabi3w/nHGi9aDfrucgArXhX/znfjNxvhrD85l4gV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m26MMAAADcAAAADwAAAAAAAAAAAAAAAACYAgAAZHJzL2Rv&#10;d25yZXYueG1sUEsFBgAAAAAEAAQA9QAAAIgDAAAAAA==&#10;" path="m,l1443,e" filled="f" strokeweight=".58pt">
              <v:path arrowok="t" o:connecttype="custom" o:connectlocs="0,0;1443,0" o:connectangles="0,0"/>
            </v:shape>
            <v:shape id="Freeform 158" o:spid="_x0000_s1095" style="position:absolute;left:8299;top:965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74b8AA&#10;AADcAAAADwAAAGRycy9kb3ducmV2LnhtbERPS4vCMBC+C/6HMII3TasgpRrLqizrwYsP8Do0Y1u2&#10;mZQk2u6/3wgLe5uP7zmbYjCteJHzjWUF6TwBQVxa3XCl4Hb9nGUgfEDW2FomBT/kodiORxvMte35&#10;TK9LqEQMYZ+jgjqELpfSlzUZ9HPbEUfuYZ3BEKGrpHbYx3DTykWSrKTBhmNDjR3tayq/L0+jwGW2&#10;OcnbUe5K+5We+kP2vJ+9UtPJ8LEGEWgI/+I/91HH+ckS3s/EC+T2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Q74b8AAAADcAAAADwAAAAAAAAAAAAAAAACYAgAAZHJzL2Rvd25y&#10;ZXYueG1sUEsFBgAAAAAEAAQA9QAAAIUDAAAAAA==&#10;" path="m,l1512,e" filled="f" strokeweight=".58pt">
              <v:path arrowok="t" o:connecttype="custom" o:connectlocs="0,0;1512,0" o:connectangles="0,0"/>
            </v:shape>
            <v:shape id="Freeform 157" o:spid="_x0000_s1096" style="position:absolute;left:9820;top:9650;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tFxsUA&#10;AADcAAAADwAAAGRycy9kb3ducmV2LnhtbESPQWvCQBCF74L/YRnBi9SNUoOkriKC4Elq2hy8Ddlp&#10;EpqdjbtrjP++Wyj0NsN775s3m91gWtGT841lBYt5AoK4tLrhSsHnx/FlDcIHZI2tZVLwJA+77Xi0&#10;wUzbB1+oz0MlIoR9hgrqELpMSl/WZNDPbUcctS/rDIa4ukpqh48IN61cJkkqDTYcL9TY0aGm8ju/&#10;m0iZXd+L4nZInayoPy/2q/xSrJSaTob9G4hAQ/g3/6VPOtZPXuH3mTiB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G0XGxQAAANwAAAAPAAAAAAAAAAAAAAAAAJgCAABkcnMv&#10;ZG93bnJldi54bWxQSwUGAAAAAAQABAD1AAAAigMAAAAA&#10;" path="m,l1686,e" filled="f" strokeweight=".58pt">
              <v:path arrowok="t" o:connecttype="custom" o:connectlocs="0,0;1686,0" o:connectangles="0,0"/>
            </v:shape>
            <v:shape id="Freeform 156" o:spid="_x0000_s1097" style="position:absolute;left:815;top:10146;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flWMAA&#10;AADcAAAADwAAAGRycy9kb3ducmV2LnhtbERPy6rCMBDdX/AfwghuLpqqXB/VKCIocndWFy6HZmyL&#10;zaQ0sda/N4Lgbg7nOct1a0rRUO0KywqGgwgEcWp1wZmC82nXn4FwHlljaZkUPMnBetX5WWKs7YOP&#10;1CQ+EyGEXYwKcu+rWEqX5mTQDWxFHLirrQ36AOtM6hofIdyUchRFE2mw4NCQY0XbnNJbcjcKti75&#10;vY/H+/2soubfFNfLfDq3SvW67WYBwlPrv+KP+6DD/OgP3s+EC+T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9flWMAAAADcAAAADwAAAAAAAAAAAAAAAACYAgAAZHJzL2Rvd25y&#10;ZXYueG1sUEsFBgAAAAAEAAQA9QAAAIUDAAAAAA==&#10;" path="m,l9,e" filled="f" strokeweight=".58pt">
              <v:path arrowok="t" o:connecttype="custom" o:connectlocs="0,0;9,0" o:connectangles="0,0"/>
            </v:shape>
            <v:shape id="Freeform 155" o:spid="_x0000_s1098" style="position:absolute;left:824;top:10146;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CKiMUA&#10;AADcAAAADwAAAGRycy9kb3ducmV2LnhtbESPzW7CMBCE70h9B2sr9Uac9gAoxUSoPxIHLpD20Ns2&#10;3iZR7HVku5C8PUZC4rarmW92dl2O1ogT+dA5VvCc5SCIa6c7bhR8VZ/zFYgQkTUax6RgogDl5mG2&#10;xkK7Mx/odIyNSCEcClTQxjgUUoa6JYshcwNx0v6ctxjT6hupPZ5TuDXyJc8X0mLH6UKLA721VPfH&#10;f6vgY9rtvxNi3vvKhGn742O1/FXq6XHcvoKINMa7+UbvdKqfL+D6TJpAb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IqIxQAAANwAAAAPAAAAAAAAAAAAAAAAAJgCAABkcnMv&#10;ZG93bnJldi54bWxQSwUGAAAAAAQABAD1AAAAigMAAAAA&#10;" path="m,l2899,e" filled="f" strokeweight=".58pt">
              <v:path arrowok="t" o:connecttype="custom" o:connectlocs="0,0;2899,0" o:connectangles="0,0"/>
            </v:shape>
            <v:shape id="Freeform 154" o:spid="_x0000_s1099" style="position:absolute;left:3732;top:10146;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X+bMEA&#10;AADcAAAADwAAAGRycy9kb3ducmV2LnhtbERPS4vCMBC+C/6HMII3TetBSzWWVVnWgxcf4HVoxrZs&#10;MylJtN1/vxEW9jYf33M2xWBa8SLnG8sK0nkCgri0uuFKwe36OctA+ICssbVMCn7IQ7EdjzaYa9vz&#10;mV6XUIkYwj5HBXUIXS6lL2sy6Oe2I47cwzqDIUJXSe2wj+GmlYskWUqDDceGGjva11R+X55Ggcts&#10;c5K3o9yV9is99YfseT97paaT4WMNItAQ/sV/7qOO85MVvJ+JF8jt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41/mzBAAAA3AAAAA8AAAAAAAAAAAAAAAAAmAIAAGRycy9kb3du&#10;cmV2LnhtbFBLBQYAAAAABAAEAPUAAACGAwAAAAA=&#10;" path="m,l1512,e" filled="f" strokeweight=".58pt">
              <v:path arrowok="t" o:connecttype="custom" o:connectlocs="0,0;1512,0" o:connectangles="0,0"/>
            </v:shape>
            <v:shape id="Freeform 153" o:spid="_x0000_s1100" style="position:absolute;left:5254;top:10146;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stAMQA&#10;AADcAAAADwAAAGRycy9kb3ducmV2LnhtbESPTWvCQBCG7wX/wzJCL0U36aGU6EZEEYSCtNZDj2N2&#10;kg1mZ0N2q/HfO4dCbzPM+/HMcjX6Tl1piG1gA/k8A0VcBdtyY+D0vZu9g4oJ2WIXmAzcKcKqnDwt&#10;sbDhxl90PaZGSQjHAg24lPpC61g58hjnoSeWWx0Gj0nWodF2wJuE+06/Ztmb9tiyNDjsaeOouhx/&#10;vfRuD+f+4yd/ycfa8Wc4WHfaJ2Oep+N6ASrRmP7Ff+69FfxMaOUZmU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rLQDEAAAA3AAAAA8AAAAAAAAAAAAAAAAAmAIAAGRycy9k&#10;b3ducmV2LnhtbFBLBQYAAAAABAAEAPUAAACJAwAAAAA=&#10;" path="m,l1582,e" filled="f" strokeweight=".58pt">
              <v:path arrowok="t" o:connecttype="custom" o:connectlocs="0,0;1582,0" o:connectangles="0,0"/>
            </v:shape>
            <v:shape id="Freeform 152" o:spid="_x0000_s1101" style="position:absolute;left:6846;top:10146;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0kmcIA&#10;AADcAAAADwAAAGRycy9kb3ducmV2LnhtbERP32vCMBB+F/Y/hBv4NhMHDluNMoSBOgXnRPDtaM62&#10;rLmUJmr73xth4Nt9fD9vOm9tJa7U+NKxhuFAgSDOnCk513D4/Xobg/AB2WDlmDR05GE+e+lNMTXu&#10;xj903YdcxBD2KWooQqhTKX1WkEU/cDVx5M6usRgibHJpGrzFcFvJd6U+pMWSY0OBNS0Kyv72F6uB&#10;uqP6HmfdcJsku/XiJFebA4607r+2nxMQgdrwFP+7lybOVwk8nokX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LSSZwgAAANwAAAAPAAAAAAAAAAAAAAAAAJgCAABkcnMvZG93&#10;bnJldi54bWxQSwUGAAAAAAQABAD1AAAAhwMAAAAA&#10;" path="m,l1443,e" filled="f" strokeweight=".58pt">
              <v:path arrowok="t" o:connecttype="custom" o:connectlocs="0,0;1443,0" o:connectangles="0,0"/>
            </v:shape>
            <v:shape id="Freeform 151" o:spid="_x0000_s1102" style="position:absolute;left:8299;top:10146;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XwxcMA&#10;AADcAAAADwAAAGRycy9kb3ducmV2LnhtbESPQW/CMAyF75P4D5GRuI20HFBVCGgDIThwgSFxtRqv&#10;rdY4VRJo+ffzYdJutt7ze5/X29F16kkhtp4N5PMMFHHlbcu1gdvX4b0AFROyxc4zGXhRhO1m8rbG&#10;0vqBL/S8plpJCMcSDTQp9aXWsWrIYZz7nli0bx8cJllDrW3AQcJdpxdZttQOW5aGBnvaNVT9XB/O&#10;QCh8e9a3k/6s/DE/D/vicb9EY2bT8WMFKtGY/s1/1ycr+LngyzMygd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AXwxcMAAADcAAAADwAAAAAAAAAAAAAAAACYAgAAZHJzL2Rv&#10;d25yZXYueG1sUEsFBgAAAAAEAAQA9QAAAIgDAAAAAA==&#10;" path="m,l1512,e" filled="f" strokeweight=".58pt">
              <v:path arrowok="t" o:connecttype="custom" o:connectlocs="0,0;1512,0" o:connectangles="0,0"/>
            </v:shape>
            <v:shape id="Freeform 150" o:spid="_x0000_s1103" style="position:absolute;left:9820;top:10146;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Vwg8QA&#10;AADcAAAADwAAAGRycy9kb3ducmV2LnhtbESPQWvCQBCF7wX/wzJCL0U3ERSJriKC0JPU1By8Ddkx&#10;CWZn4+42pv++Kwi9zfDe++bNejuYVvTkfGNZQTpNQBCXVjdcKTh/HyZLED4ga2wtk4Jf8rDdjN7W&#10;mGn74BP1eahEhLDPUEEdQpdJ6cuaDPqp7YijdrXOYIirq6R2+Ihw08pZkiykwYbjhRo72tdU3vIf&#10;Eykfl6+iuO8XTlbUH9PdPD8Vc6Xex8NuBSLQEP7Nr/SnjvXTFJ7PxAn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1cIPEAAAA3AAAAA8AAAAAAAAAAAAAAAAAmAIAAGRycy9k&#10;b3ducmV2LnhtbFBLBQYAAAAABAAEAPUAAACJAwAAAAA=&#10;" path="m,l1686,e" filled="f" strokeweight=".58pt">
              <v:path arrowok="t" o:connecttype="custom" o:connectlocs="0,0;1686,0" o:connectangles="0,0"/>
            </v:shape>
            <v:shape id="Freeform 149" o:spid="_x0000_s1104" style="position:absolute;left:826;top:10575;width:2897;height:390;visibility:visible;mso-wrap-style:square;v-text-anchor:top" coordsize="2897,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k8bsEA&#10;AADcAAAADwAAAGRycy9kb3ducmV2LnhtbERPzUoDMRC+C32HMAVvNrstdO3atIhgETyIax9g2EyT&#10;4GayJLFd394Ihd7m4/ud7X7ygzhTTC6wgnpRgSDug3ZsFBy/Xh8eQaSMrHEITAp+KcF+N7vbYqvD&#10;hT/p3GUjSginFhXYnMdWytRb8pgWYSQu3ClEj7nAaKSOeCnhfpDLqlpLj45Lg8WRXiz1392PVxAb&#10;0502B/tujqtNU7sPl5t1p9T9fHp+ApFpyjfx1f2my/x6Cf/PlAv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7JPG7BAAAA3AAAAA8AAAAAAAAAAAAAAAAAmAIAAGRycy9kb3du&#10;cmV2LnhtbFBLBQYAAAAABAAEAPUAAACGAwAAAAA=&#10;" path="m,390r2897,l2897,,,,,390xe" fillcolor="#ffc000" stroked="f">
              <v:path arrowok="t" o:connecttype="custom" o:connectlocs="0,10965;2897,10965;2897,10575;0,10575;0,10965" o:connectangles="0,0,0,0,0"/>
            </v:shape>
            <v:shape id="Freeform 148" o:spid="_x0000_s1105" style="position:absolute;left:928;top:10640;width:2692;height:259;visibility:visible;mso-wrap-style:square;v-text-anchor:top" coordsize="2692,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1h+8MA&#10;AADcAAAADwAAAGRycy9kb3ducmV2LnhtbERPTWvCQBC9F/wPywje6iYKQVPXIFLBi9DaIh6H7DRJ&#10;m51Nd9ck/vtuodDbPN7nbIrRtKIn5xvLCtJ5AoK4tLrhSsH72+FxBcIHZI2tZVJwJw/FdvKwwVzb&#10;gV+pP4dKxBD2OSqoQ+hyKX1Zk0E/tx1x5D6sMxgidJXUDocYblq5SJJMGmw4NtTY0b6m8ut8MwqS&#10;a7PU2eV79Zx9ntbupV93tyEoNZuOuycQgcbwL/5zH3Wcny7h95l4gd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1h+8MAAADcAAAADwAAAAAAAAAAAAAAAACYAgAAZHJzL2Rv&#10;d25yZXYueG1sUEsFBgAAAAAEAAQA9QAAAIgDAAAAAA==&#10;" path="m,259r2692,l2692,,,,,259xe" fillcolor="#ffc000" stroked="f">
              <v:path arrowok="t" o:connecttype="custom" o:connectlocs="0,10899;2692,10899;2692,10640;0,10640;0,10899" o:connectangles="0,0,0,0,0"/>
            </v:shape>
            <v:shape id="Freeform 147" o:spid="_x0000_s1106" style="position:absolute;left:3732;top:10575;width:1512;height:390;visibility:visible;mso-wrap-style:square;v-text-anchor:top" coordsize="151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SRScIA&#10;AADcAAAADwAAAGRycy9kb3ducmV2LnhtbERPTWvCQBC9C/6HZQQvohtbKZq6CWKR5uKhKp6H7DQb&#10;zM6G7KrJv+8WCr3N433ONu9tIx7U+dqxguUiAUFcOl1zpeByPszXIHxA1tg4JgUDeciz8WiLqXZP&#10;/qLHKVQihrBPUYEJoU2l9KUhi37hWuLIfbvOYoiwq6Tu8BnDbSNfkuRNWqw5NhhsaW+ovJ3uVoHV&#10;H1hcX5vNDQe9mu3Msfxsj0pNJ/3uHUSgPvyL/9yFjvOXK/h9Jl4gs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JFJwgAAANwAAAAPAAAAAAAAAAAAAAAAAJgCAABkcnMvZG93&#10;bnJldi54bWxQSwUGAAAAAAQABAD1AAAAhwMAAAAA&#10;" path="m,390r1512,l1512,,,,,390xe" fillcolor="#ffc000" stroked="f">
              <v:path arrowok="t" o:connecttype="custom" o:connectlocs="0,10965;1512,10965;1512,10575;0,10575;0,10965" o:connectangles="0,0,0,0,0"/>
            </v:shape>
            <v:shape id="Freeform 146" o:spid="_x0000_s1107" style="position:absolute;left:3836;top:10575;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Zrk78A&#10;AADcAAAADwAAAGRycy9kb3ducmV2LnhtbERPS4vCMBC+L/gfwgje1rSCbqlGER/gHqtevI3N2Fab&#10;SWmi1n+/EYS9zcf3nNmiM7V4UOsqywriYQSCOLe64kLB8bD9TkA4j6yxtkwKXuRgMe99zTDV9skZ&#10;Pfa+ECGEXYoKSu+bVEqXl2TQDW1DHLiLbQ36ANtC6hafIdzUchRFE2mw4tBQYkOrkvLb/m4U/GIe&#10;/2CxSTK3PmfypBMzuTqlBv1uOQXhqfP/4o97p8P8eAzvZ8IFcv4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xmuTvwAAANwAAAAPAAAAAAAAAAAAAAAAAJgCAABkcnMvZG93bnJl&#10;di54bWxQSwUGAAAAAAQABAD1AAAAhAMAAAAA&#10;" path="m,269r1305,l1305,,,,,269xe" fillcolor="#ffc000" stroked="f">
              <v:path arrowok="t" o:connecttype="custom" o:connectlocs="0,10844;1305,10844;1305,10575;0,10575;0,10844" o:connectangles="0,0,0,0,0"/>
            </v:shape>
            <v:shape id="Freeform 145" o:spid="_x0000_s1108" style="position:absolute;left:5254;top:10575;width:1582;height:390;visibility:visible;mso-wrap-style:square;v-text-anchor:top" coordsize="158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l1gsIA&#10;AADcAAAADwAAAGRycy9kb3ducmV2LnhtbERPTWvCQBC9C/0PyxS86SalDSV1lVIQQvHSqNTjkJ0m&#10;0exsyE41/nu3UPA2j/c5i9XoOnWmIbSeDaTzBBRx5W3LtYHddj17BRUE2WLnmQxcKcBq+TBZYG79&#10;hb/oXEqtYgiHHA00In2udagachjmvieO3I8fHEqEQ63tgJcY7jr9lCSZdthybGiwp4+GqlP56wwc&#10;v/ebF0n7dXHdlAcp5fnzkBXGTB/H9zdQQqPcxf/uwsb5aQZ/z8QL9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eXWCwgAAANwAAAAPAAAAAAAAAAAAAAAAAJgCAABkcnMvZG93&#10;bnJldi54bWxQSwUGAAAAAAQABAD1AAAAhwMAAAAA&#10;" path="m,390r1582,l1582,,,,,390xe" fillcolor="#ffc000" stroked="f">
              <v:path arrowok="t" o:connecttype="custom" o:connectlocs="0,10965;1582,10965;1582,10575;0,10575;0,10965" o:connectangles="0,0,0,0,0"/>
            </v:shape>
            <v:shape id="Freeform 144" o:spid="_x0000_s1109" style="position:absolute;left:5357;top:10575;width:1376;height:269;visibility:visible;mso-wrap-style:square;v-text-anchor:top" coordsize="137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J858IA&#10;AADcAAAADwAAAGRycy9kb3ducmV2LnhtbERPTWvCQBC9C/6HZYTedKOHWlJXEbHQQ6EYPdjbkJ0m&#10;odnZuLNN0n/vFgq9zeN9zmY3ulb1FKTxbGC5yEARl942XBm4nF/mT6AkIltsPZOBHxLYbaeTDebW&#10;D3yivoiVSiEsORqoY+xyraWsyaEsfEecuE8fHMYEQ6VtwCGFu1avsuxRO2w4NdTY0aGm8qv4dgaC&#10;Hy7F27n/WLdyO75fpbSrIMY8zMb9M6hIY/wX/7lfbZq/XMPvM+kCvb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EnznwgAAANwAAAAPAAAAAAAAAAAAAAAAAJgCAABkcnMvZG93&#10;bnJldi54bWxQSwUGAAAAAAQABAD1AAAAhwMAAAAA&#10;" path="m,269r1376,l1376,,,,,269xe" fillcolor="#ffc000" stroked="f">
              <v:path arrowok="t" o:connecttype="custom" o:connectlocs="0,10844;1376,10844;1376,10575;0,10575;0,10844" o:connectangles="0,0,0,0,0"/>
            </v:shape>
            <v:shape id="Freeform 143" o:spid="_x0000_s1110" style="position:absolute;left:6846;top:10575;width:1444;height:390;visibility:visible;mso-wrap-style:square;v-text-anchor:top" coordsize="1444,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QLsQA&#10;AADcAAAADwAAAGRycy9kb3ducmV2LnhtbESPQWvCQBCF74L/YRnBm270IJK6ihQUBaHUtp6H7DQJ&#10;zc6G3TWJ/vrOodDbDO/Ne99sdoNrVEch1p4NLOYZKOLC25pLA58fh9kaVEzIFhvPZOBBEXbb8WiD&#10;ufU9v1N3TaWSEI45GqhSanOtY1GRwzj3LbFo3z44TLKGUtuAvYS7Ri+zbKUd1iwNFbb0WlHxc707&#10;A19vt/KGZx2ep/vxuNd46fq4NmY6GfYvoBIN6d/8d32ygr8QWnlGJt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0C7EAAAA3AAAAA8AAAAAAAAAAAAAAAAAmAIAAGRycy9k&#10;b3ducmV2LnhtbFBLBQYAAAAABAAEAPUAAACJAwAAAAA=&#10;" path="m,390r1443,l1443,,,,,390xe" fillcolor="#ffc000" stroked="f">
              <v:path arrowok="t" o:connecttype="custom" o:connectlocs="0,10965;1443,10965;1443,10575;0,10575;0,10965" o:connectangles="0,0,0,0,0"/>
            </v:shape>
            <v:shape id="Freeform 142" o:spid="_x0000_s1111" style="position:absolute;left:6949;top:10575;width:1237;height:269;visibility:visible;mso-wrap-style:square;v-text-anchor:top" coordsize="1237,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Y43cQA&#10;AADcAAAADwAAAGRycy9kb3ducmV2LnhtbESPzWrDMBCE74G+g9hAbrFsE9rUiRJCIKG3YreHHhdr&#10;/UOslWsptvP2VaHQ2y4z3+zs/jibTow0uNaygiSKQRCXVrdcK/j8uKy3IJxH1thZJgUPcnA8PC32&#10;mGk7cU5j4WsRQthlqKDxvs+kdGVDBl1ke+KgVXYw6MM61FIPOIVw08k0jp+lwZbDhQZ7OjdU3oq7&#10;URAHans1djN20/strV6+vvPLRqnVcj7tQHia/b/5j37ToX7yCr/PhAn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mON3EAAAA3AAAAA8AAAAAAAAAAAAAAAAAmAIAAGRycy9k&#10;b3ducmV2LnhtbFBLBQYAAAAABAAEAPUAAACJAwAAAAA=&#10;" path="m,269r1237,l1237,,,,,269xe" fillcolor="#ffc000" stroked="f">
              <v:path arrowok="t" o:connecttype="custom" o:connectlocs="0,10844;1237,10844;1237,10575;0,10575;0,10844" o:connectangles="0,0,0,0,0"/>
            </v:shape>
            <v:shape id="Freeform 141" o:spid="_x0000_s1112" style="position:absolute;left:8299;top:10575;width:1512;height:390;visibility:visible;mso-wrap-style:square;v-text-anchor:top" coordsize="151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Nd98QA&#10;AADcAAAADwAAAGRycy9kb3ducmV2LnhtbESPQWvCQBCF7wX/wzJCL0U32lJsdCNiKXrxUJWeh+yY&#10;DcnOhuxW4793DoXeZnhv3vtmtR58q67Uxzqwgdk0A0VcBltzZeB8+posQMWEbLENTAbuFGFdjJ5W&#10;mNtw42+6HlOlJIRjjgZcSl2udSwdeYzT0BGLdgm9xyRrX2nb403CfavnWfauPdYsDQ472joqm+Ov&#10;N+DtJ+5/XtuPBu/27WXjDuWuOxjzPB42S1CJhvRv/rveW8GfC748IxPo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4DXffEAAAA3AAAAA8AAAAAAAAAAAAAAAAAmAIAAGRycy9k&#10;b3ducmV2LnhtbFBLBQYAAAAABAAEAPUAAACJAwAAAAA=&#10;" path="m,390r1512,l1512,,,,,390xe" fillcolor="#ffc000" stroked="f">
              <v:path arrowok="t" o:connecttype="custom" o:connectlocs="0,10965;1512,10965;1512,10575;0,10575;0,10965" o:connectangles="0,0,0,0,0"/>
            </v:shape>
            <v:shape id="Freeform 140" o:spid="_x0000_s1113" style="position:absolute;left:8402;top:10575;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GnLcEA&#10;AADcAAAADwAAAGRycy9kb3ducmV2LnhtbERPS2+CQBC+N/E/bMakt7LggRJkNcZH0h6xXryN7Ago&#10;O0vYVei/7zZp0tt8+Z5TrCfTiScNrrWsIIliEMSV1S3XCk5fh7cMhPPIGjvLpOCbHKxXs5cCc21H&#10;Lul59LUIIexyVNB43+dSuqohgy6yPXHgrnYw6AMcaqkHHEO46eQijlNpsOXQ0GBP24aq+/FhFHxi&#10;lbxjvc9Kt7uU8qwzk96cUq/zabME4Wny/+I/94cO8xcJ/D4TLpCr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qRpy3BAAAA3AAAAA8AAAAAAAAAAAAAAAAAmAIAAGRycy9kb3du&#10;cmV2LnhtbFBLBQYAAAAABAAEAPUAAACGAwAAAAA=&#10;" path="m,269r1306,l1306,,,,,269xe" fillcolor="#ffc000" stroked="f">
              <v:path arrowok="t" o:connecttype="custom" o:connectlocs="0,10844;1306,10844;1306,10575;0,10575;0,10844" o:connectangles="0,0,0,0,0"/>
            </v:shape>
            <v:shape id="Freeform 139" o:spid="_x0000_s1114" style="position:absolute;left:9820;top:10575;width:1685;height:390;visibility:visible;mso-wrap-style:square;v-text-anchor:top" coordsize="1685,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cmKL0A&#10;AADcAAAADwAAAGRycy9kb3ducmV2LnhtbERPSwrCMBDdC94hjOBOU6uIVKOIKLgStR5gaMa22Exq&#10;E7Xe3giCu3m87yxWranEkxpXWlYwGkYgiDOrS84VXNLdYAbCeWSNlWVS8CYHq2W3s8BE2xef6Hn2&#10;uQgh7BJUUHhfJ1K6rCCDbmhr4sBdbWPQB9jkUjf4CuGmknEUTaXBkkNDgTVtCspu54dRcC/5OBm7&#10;NdXbqTGHdPywt+ygVL/XrucgPLX+L/659zrMj2P4PhMukM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AcmKL0AAADcAAAADwAAAAAAAAAAAAAAAACYAgAAZHJzL2Rvd25yZXYu&#10;eG1sUEsFBgAAAAAEAAQA9QAAAIIDAAAAAA==&#10;" path="m,390r1686,l1686,,,,,390xe" fillcolor="#ffc000" stroked="f">
              <v:path arrowok="t" o:connecttype="custom" o:connectlocs="0,10965;1686,10965;1686,10575;0,10575;0,10965" o:connectangles="0,0,0,0,0"/>
            </v:shape>
            <v:shape id="Freeform 138" o:spid="_x0000_s1115" style="position:absolute;left:9924;top:10575;width:1479;height:269;visibility:visible;mso-wrap-style:square;v-text-anchor:top" coordsize="1479,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TDgcIA&#10;AADcAAAADwAAAGRycy9kb3ducmV2LnhtbERPS2vCQBC+C/0PyxR6000t2BCzSl8RoV5MhV6H7OSh&#10;2dmQXWP8992C4G0+vuek69G0YqDeNZYVPM8iEMSF1Q1XCg4/2TQG4TyyxtYyKbiSg/XqYZJiou2F&#10;9zTkvhIhhF2CCmrvu0RKV9Rk0M1sRxy40vYGfYB9JXWPlxBuWjmPooU02HBoqLGjj5qKU342CmJb&#10;fm/8Lnv/zGLzO9Dx6/W0PSj19Di+LUF4Gv1dfHNvdZg/f4H/Z8IF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dMOBwgAAANwAAAAPAAAAAAAAAAAAAAAAAJgCAABkcnMvZG93&#10;bnJldi54bWxQSwUGAAAAAAQABAD1AAAAhwMAAAAA&#10;" path="m,269r1478,l1478,,,,,269xe" fillcolor="#ffc000" stroked="f">
              <v:path arrowok="t" o:connecttype="custom" o:connectlocs="0,10844;1478,10844;1478,10575;0,10575;0,10844" o:connectangles="0,0,0,0,0"/>
            </v:shape>
            <v:shape id="Freeform 137" o:spid="_x0000_s1116" style="position:absolute;left:815;top:10570;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c/sIA&#10;AADcAAAADwAAAGRycy9kb3ducmV2LnhtbERPTWvDMAy9F/YfjAa9tc7CWEtWt4ywwNgtaaHsJmw1&#10;SRvLIfaS9N/Pg8FuerxP7Q6z7cRIg28dK3haJyCItTMt1wpOx2K1BeEDssHOMSm4k4fD/mGxw8y4&#10;iUsaq1CLGMI+QwVNCH0mpdcNWfRr1xNH7uIGiyHCoZZmwCmG206mSfIiLbYcGxrsKW9I36pvq2C+&#10;yWtup/yrsO/JZqt1W54/K6WWj/PbK4hAc/gX/7k/TJyfPsPvM/EC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9z+wgAAANwAAAAPAAAAAAAAAAAAAAAAAJgCAABkcnMvZG93&#10;bnJldi54bWxQSwUGAAAAAAQABAD1AAAAhwMAAAAA&#10;" path="m,l9,e" filled="f" strokeweight=".20464mm">
              <v:path arrowok="t" o:connecttype="custom" o:connectlocs="0,0;9,0" o:connectangles="0,0"/>
            </v:shape>
            <v:shape id="Freeform 136" o:spid="_x0000_s1117" style="position:absolute;left:824;top:10570;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8BcEA&#10;AADcAAAADwAAAGRycy9kb3ducmV2LnhtbERPS2vCQBC+F/oflil4qxsFS42uElp80JtRweOQHZNg&#10;djZkR43/3i0UepuP7znzZe8adaMu1J4NjIYJKOLC25pLA4f96v0TVBBki41nMvCgAMvF68scU+vv&#10;vKNbLqWKIRxSNFCJtKnWoajIYRj6ljhyZ985lAi7UtsO7zHcNXqcJB/aYc2xocKWvioqLvnVGbAb&#10;kcM+XL5P12yH9vgz7dfZ1JjBW5/NQAn18i/+c29tnD+ewO8z8QK9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f/AXBAAAA3AAAAA8AAAAAAAAAAAAAAAAAmAIAAGRycy9kb3du&#10;cmV2LnhtbFBLBQYAAAAABAAEAPUAAACGAwAAAAA=&#10;" path="m,l2899,e" filled="f" strokeweight=".20464mm">
              <v:path arrowok="t" o:connecttype="custom" o:connectlocs="0,0;2899,0" o:connectangles="0,0"/>
            </v:shape>
            <v:shape id="Freeform 135" o:spid="_x0000_s1118" style="position:absolute;left:3732;top:1057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0ir74A&#10;AADcAAAADwAAAGRycy9kb3ducmV2LnhtbERPzYrCMBC+L/gOYQQvi6YqiFSjiODiVe0DjM3YVptJ&#10;TbK1vr0RBG/z8f3Oct2ZWrTkfGVZwXiUgCDOra64UJCddsM5CB+QNdaWScGTPKxXvZ8lpto++EDt&#10;MRQihrBPUUEZQpNK6fOSDPqRbYgjd7HOYIjQFVI7fMRwU8tJksykwYpjQ4kNbUvKb8d/o2A//c3G&#10;iTufrvaebdHKtpr/XZQa9LvNAkSgLnzFH/dex/mTGbyfiRfI1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uNIq++AAAA3AAAAA8AAAAAAAAAAAAAAAAAmAIAAGRycy9kb3ducmV2&#10;LnhtbFBLBQYAAAAABAAEAPUAAACDAwAAAAA=&#10;" path="m,l1512,e" filled="f" strokeweight=".20464mm">
              <v:path arrowok="t" o:connecttype="custom" o:connectlocs="0,0;1512,0" o:connectangles="0,0"/>
            </v:shape>
            <v:shape id="Freeform 134" o:spid="_x0000_s1119" style="position:absolute;left:5254;top:10570;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SLPsIA&#10;AADcAAAADwAAAGRycy9kb3ducmV2LnhtbERP3WrCMBS+F3yHcITdaapDK51R7GAgCAPdHuC0OWuz&#10;NSelSWv39stA8O58fL9ndxhtIwbqvHGsYLlIQBCXThuuFHx+vM23IHxA1tg4JgW/5OGwn052mGl3&#10;4wsN11CJGMI+QwV1CG0mpS9rsugXriWO3JfrLIYIu0rqDm8x3DZylSQbadFwbKixpdeayp9rbxUU&#10;3++DWedFm9M5PRV9uh2f2Sv1NBuPLyACjeEhvrtPOs5fpfD/TLx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RIs+wgAAANwAAAAPAAAAAAAAAAAAAAAAAJgCAABkcnMvZG93&#10;bnJldi54bWxQSwUGAAAAAAQABAD1AAAAhwMAAAAA&#10;" path="m,l1582,e" filled="f" strokeweight=".20464mm">
              <v:path arrowok="t" o:connecttype="custom" o:connectlocs="0,0;1582,0" o:connectangles="0,0"/>
            </v:shape>
            <v:shape id="Freeform 133" o:spid="_x0000_s1120" style="position:absolute;left:6846;top:10570;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OwvsUA&#10;AADcAAAADwAAAGRycy9kb3ducmV2LnhtbESPQWvCQBCF74X+h2UK3urGQCWkrtIK0uJNK2JvY3bM&#10;BrOzIbvV+O+dg9DbDO/Ne9/MFoNv1YX62AQ2MBlnoIirYBuuDex+Vq8FqJiQLbaBycCNIizmz08z&#10;LG248oYu21QrCeFYogGXUldqHStHHuM4dMSinULvMcna19r2eJVw3+o8y6baY8PS4LCjpaPqvP3z&#10;Btr9ar/+Op7yYuKXv2/u4Lri9mnM6GX4eAeVaEj/5sf1txX8XGjlGZlA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s7C+xQAAANwAAAAPAAAAAAAAAAAAAAAAAJgCAABkcnMv&#10;ZG93bnJldi54bWxQSwUGAAAAAAQABAD1AAAAigMAAAAA&#10;" path="m,l1443,e" filled="f" strokeweight=".20464mm">
              <v:path arrowok="t" o:connecttype="custom" o:connectlocs="0,0;1443,0" o:connectangles="0,0"/>
            </v:shape>
            <v:shape id="Freeform 132" o:spid="_x0000_s1121" style="position:absolute;left:8299;top:1057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K23cEA&#10;AADcAAAADwAAAGRycy9kb3ducmV2LnhtbERP22rCQBB9L/gPywi+FLMxhWKjq4hQyWs1HzDNTi6a&#10;nY2725j+fbdQ6NscznW2+8n0YiTnO8sKVkkKgriyuuNGQXl5X65B+ICssbdMCr7Jw343e9piru2D&#10;P2g8h0bEEPY5KmhDGHIpfdWSQZ/YgThytXUGQ4SukdrhI4abXmZp+ioNdhwbWhzo2FJ1O38ZBcXL&#10;c7lK3eflau/lEa0cu/WpVmoxnw4bEIGm8C/+cxc6zs/e4PeZeIH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oStt3BAAAA3AAAAA8AAAAAAAAAAAAAAAAAmAIAAGRycy9kb3du&#10;cmV2LnhtbFBLBQYAAAAABAAEAPUAAACGAwAAAAA=&#10;" path="m,l1512,e" filled="f" strokeweight=".20464mm">
              <v:path arrowok="t" o:connecttype="custom" o:connectlocs="0,0;1512,0" o:connectangles="0,0"/>
            </v:shape>
            <v:shape id="Freeform 131" o:spid="_x0000_s1122" style="position:absolute;left:9820;top:10570;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hmZsMA&#10;AADcAAAADwAAAGRycy9kb3ducmV2LnhtbESPQW/CMAyF70j8h8hIu0EKk9DUEdCEAHFjlP0A05i2&#10;rHGqJED59/gwaTdb7/m9z4tV71p1pxAbzwamkwwUceltw5WBn9N2/AEqJmSLrWcy8KQIq+VwsMDc&#10;+gcf6V6kSkkIxxwN1Cl1udaxrMlhnPiOWLSLDw6TrKHSNuBDwl2rZ1k21w4bloYaO1rXVP4WN2fg&#10;nObPw+YSrsX1fJxmuHPfXTsz5m3Uf32CStSnf/Pf9d4K/rvgyzMygV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hmZsMAAADcAAAADwAAAAAAAAAAAAAAAACYAgAAZHJzL2Rv&#10;d25yZXYueG1sUEsFBgAAAAAEAAQA9QAAAIgDAAAAAA==&#10;" path="m,l1686,e" filled="f" strokeweight=".20464mm">
              <v:path arrowok="t" o:connecttype="custom" o:connectlocs="0,0;1686,0" o:connectangles="0,0"/>
            </v:shape>
            <v:shape id="Freeform 130" o:spid="_x0000_s1123" style="position:absolute;left:815;top:10970;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Ap5sIA&#10;AADcAAAADwAAAGRycy9kb3ducmV2LnhtbERPS2vCQBC+F/oflil4KXWTBnykrqEEKuLN2EOPQ3ZM&#10;QrOzIbuJ8d+7guBtPr7nbLLJtGKk3jWWFcTzCARxaXXDlYLf08/HCoTzyBpby6TgSg6y7evLBlNt&#10;L3yksfCVCCHsUlRQe9+lUrqyJoNubjviwJ1tb9AH2FdS93gJ4aaVn1G0kAYbDg01dpTXVP4Xg1GQ&#10;u+J9SJLdbtXReDDN+W+9XFulZm/T9xcIT5N/ih/uvQ7zkxjuz4QL5PY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gCnmwgAAANwAAAAPAAAAAAAAAAAAAAAAAJgCAABkcnMvZG93&#10;bnJldi54bWxQSwUGAAAAAAQABAD1AAAAhwMAAAAA&#10;" path="m,l9,e" filled="f" strokeweight=".58pt">
              <v:path arrowok="t" o:connecttype="custom" o:connectlocs="0,0;9,0" o:connectangles="0,0"/>
            </v:shape>
            <v:shape id="Freeform 129" o:spid="_x0000_s1124" style="position:absolute;left:824;top:10970;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dGNsUA&#10;AADcAAAADwAAAGRycy9kb3ducmV2LnhtbESPQW/CMAyF75P4D5En7TbSMQlQIUWIbRKHXUbhsJvX&#10;mLZq4lRJBu2/X5AmcbP13vf8vN4M1ogL+dA6VvAyzUAQV063XCs4lh/PSxAhIms0jknBSAE2xeRh&#10;jbl2V/6iyyHWIoVwyFFBE2OfSxmqhiyGqeuJk3Z23mJMq6+l9nhN4dbIWZbNpcWW04UGe9o1VHWH&#10;X6vgfdx/nhJi3rrShHH77WO5+FHq6XHYrkBEGuLd/E/vdar/OoPbM2kCW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l0Y2xQAAANwAAAAPAAAAAAAAAAAAAAAAAJgCAABkcnMv&#10;ZG93bnJldi54bWxQSwUGAAAAAAQABAD1AAAAigMAAAAA&#10;" path="m,l2899,e" filled="f" strokeweight=".58pt">
              <v:path arrowok="t" o:connecttype="custom" o:connectlocs="0,0;2899,0" o:connectangles="0,0"/>
            </v:shape>
            <v:shape id="Freeform 128" o:spid="_x0000_s1125" style="position:absolute;left:3732;top:1097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Iy0r8A&#10;AADcAAAADwAAAGRycy9kb3ducmV2LnhtbERPy6rCMBDdC/5DGMGdpipIqUbxgejCjQ9wOzRjW2wm&#10;JYm29+9vhAt3N4fznOW6M7X4kPOVZQWTcQKCOLe64kLB/XYYpSB8QNZYWyYFP+Rhver3lphp2/KF&#10;PtdQiBjCPkMFZQhNJqXPSzLox7YhjtzTOoMhQldI7bCN4aaW0ySZS4MVx4YSG9qVlL+ub6PApbY6&#10;y/tJbnN7nJzbffp+XLxSw0G3WYAI1IV/8Z/7pOP82Qy+z8QL5Oo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YjLSvwAAANwAAAAPAAAAAAAAAAAAAAAAAJgCAABkcnMvZG93bnJl&#10;di54bWxQSwUGAAAAAAQABAD1AAAAhAMAAAAA&#10;" path="m,l1512,e" filled="f" strokeweight=".58pt">
              <v:path arrowok="t" o:connecttype="custom" o:connectlocs="0,0;1512,0" o:connectangles="0,0"/>
            </v:shape>
            <v:shape id="Freeform 127" o:spid="_x0000_s1126" style="position:absolute;left:5254;top:10970;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rtuMYA&#10;AADcAAAADwAAAGRycy9kb3ducmV2LnhtbESPzWrDMBCE74W8g9hALyWRnZYQ3CghpAQMBdP8HHrc&#10;WhvL1FoZSU3ct48Chd52mdn5ZpfrwXbiQj60jhXk0wwEce10y42C03E3WYAIEVlj55gU/FKA9Wr0&#10;sMRCuyvv6XKIjUghHApUYGLsCylDbchimLqeOGln5y3GtPpGao/XFG47OcuyubTYciIY7GlrqP4+&#10;/NjEfau++vfP/CkfzoY/XKXNqYxKPY6HzSuISEP8N/9dlzrVf36B+zNpAr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4rtuMYAAADcAAAADwAAAAAAAAAAAAAAAACYAgAAZHJz&#10;L2Rvd25yZXYueG1sUEsFBgAAAAAEAAQA9QAAAIsDAAAAAA==&#10;" path="m,l1582,e" filled="f" strokeweight=".58pt">
              <v:path arrowok="t" o:connecttype="custom" o:connectlocs="0,0;1582,0" o:connectangles="0,0"/>
            </v:shape>
            <v:shape id="Freeform 126" o:spid="_x0000_s1127" style="position:absolute;left:6846;top:10970;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zkIcIA&#10;AADcAAAADwAAAGRycy9kb3ducmV2LnhtbERP24rCMBB9F/Yfwiz4pqkuinaNIoKwugreEHwbmtm2&#10;2ExKE7X9+40g+DaHc53JrDaFuFPlcssKet0IBHFidc6pgtNx2RmBcB5ZY2GZFDTkYDb9aE0w1vbB&#10;e7offCpCCLsYFWTel7GULsnIoOvakjhwf7Yy6AOsUqkrfIRwU8h+FA2lwZxDQ4YlLTJKroebUUDN&#10;OfodJU1vOx7v1ouLXG1OOFCq/VnPv0F4qv1b/HL/6DD/awDPZ8IFcv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DOQhwgAAANwAAAAPAAAAAAAAAAAAAAAAAJgCAABkcnMvZG93&#10;bnJldi54bWxQSwUGAAAAAAQABAD1AAAAhwMAAAAA&#10;" path="m,l1443,e" filled="f" strokeweight=".58pt">
              <v:path arrowok="t" o:connecttype="custom" o:connectlocs="0,0;1443,0" o:connectangles="0,0"/>
            </v:shape>
            <v:shape id="Freeform 125" o:spid="_x0000_s1128" style="position:absolute;left:8299;top:1097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WRSsEA&#10;AADcAAAADwAAAGRycy9kb3ducmV2LnhtbERPS4vCMBC+C/sfwix407QuSOkai+4i68GLD9jr0Ixt&#10;sZmUJNr6740geJuP7zmLYjCtuJHzjWUF6TQBQVxa3XCl4HTcTDIQPiBrbC2Tgjt5KJYfowXm2va8&#10;p9shVCKGsM9RQR1Cl0vpy5oM+qntiCN3ts5giNBVUjvsY7hp5SxJ5tJgw7Ghxo5+aiovh6tR4DLb&#10;7ORpK9el/Ut3/W92/d97pcafw+obRKAhvMUv91bH+V9zeD4TL5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8VkUrBAAAA3AAAAA8AAAAAAAAAAAAAAAAAmAIAAGRycy9kb3du&#10;cmV2LnhtbFBLBQYAAAAABAAEAPUAAACGAwAAAAA=&#10;" path="m,l1512,e" filled="f" strokeweight=".58pt">
              <v:path arrowok="t" o:connecttype="custom" o:connectlocs="0,0;1512,0" o:connectangles="0,0"/>
            </v:shape>
            <v:shape id="Freeform 124" o:spid="_x0000_s1129" style="position:absolute;left:9820;top:10970;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URDMYA&#10;AADcAAAADwAAAGRycy9kb3ducmV2LnhtbESPT2vCQBDF7wW/wzJCL0U3tviH6CoiFDyVGs3B25Ad&#10;k2B2Nu5uY/z23ULB2wzvvd+8WW1604iOnK8tK5iMExDEhdU1lwpOx8/RAoQPyBoby6TgQR4268HL&#10;ClNt73ygLguliBD2KSqoQmhTKX1RkUE/ti1x1C7WGQxxdaXUDu8Rbhr5niQzabDmeKHClnYVFdfs&#10;x0TK2/k7z2+7mZMldV+T7TQ75FOlXof9dgkiUB+e5v/0Xsf6H3P4eyZO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aURDMYAAADcAAAADwAAAAAAAAAAAAAAAACYAgAAZHJz&#10;L2Rvd25yZXYueG1sUEsFBgAAAAAEAAQA9QAAAIsDAAAAAA==&#10;" path="m,l1686,e" filled="f" strokeweight=".58pt">
              <v:path arrowok="t" o:connecttype="custom" o:connectlocs="0,0;1686,0" o:connectangles="0,0"/>
            </v:shape>
            <v:shape id="Freeform 123" o:spid="_x0000_s1130" style="position:absolute;left:826;top:11400;width:2897;height:390;visibility:visible;mso-wrap-style:square;v-text-anchor:top" coordsize="2897,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RX5MQA&#10;AADcAAAADwAAAGRycy9kb3ducmV2LnhtbESPQUsDMRCF74L/IYzgzWZroWvXpkUERfAgbvsDhs00&#10;CW4mSxLb9d87B8HbDO/Ne99s93Mc1ZlyCYkNLBcNKOIh2cDOwPHwcvcAqlRki2NiMvBDBfa766st&#10;djZd+JPOfXVKQrh0aMDXOnVal8FTxLJIE7Fop5QjVlmz0zbjRcLjqO+bZq0jBpYGjxM9exq++u9o&#10;ILeuP21e/bs7rjbtMnyE2q57Y25v5qdHUJXm+m/+u36zgr8SWnlGJt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UV+TEAAAA3AAAAA8AAAAAAAAAAAAAAAAAmAIAAGRycy9k&#10;b3ducmV2LnhtbFBLBQYAAAAABAAEAPUAAACJAwAAAAA=&#10;" path="m,390r2897,l2897,,,,,390xe" fillcolor="#ffc000" stroked="f">
              <v:path arrowok="t" o:connecttype="custom" o:connectlocs="0,11790;2897,11790;2897,11400;0,11400;0,11790" o:connectangles="0,0,0,0,0"/>
            </v:shape>
            <v:shape id="Freeform 122" o:spid="_x0000_s1131" style="position:absolute;left:928;top:11464;width:2692;height:259;visibility:visible;mso-wrap-style:square;v-text-anchor:top" coordsize="2692,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AKccMA&#10;AADcAAAADwAAAGRycy9kb3ducmV2LnhtbERPTWvCQBC9F/wPywje6sYKwURXEWnBS6FVEY9Ddkyi&#10;2dl0d03Sf98tFHqbx/uc1WYwjejI+dqygtk0AUFcWF1zqeB0fHtegPABWWNjmRR8k4fNevS0wlzb&#10;nj+pO4RSxBD2OSqoQmhzKX1RkUE/tS1x5K7WGQwRulJqh30MN418SZJUGqw5NlTY0q6i4n54GAXJ&#10;pZ7r9Py1eE1v75n76LL20QelJuNhuwQRaAj/4j/3Xsf58wx+n4kX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0AKccMAAADcAAAADwAAAAAAAAAAAAAAAACYAgAAZHJzL2Rv&#10;d25yZXYueG1sUEsFBgAAAAAEAAQA9QAAAIgDAAAAAA==&#10;" path="m,260r2692,l2692,,,,,260xe" fillcolor="#ffc000" stroked="f">
              <v:path arrowok="t" o:connecttype="custom" o:connectlocs="0,11724;2692,11724;2692,11464;0,11464;0,11724" o:connectangles="0,0,0,0,0"/>
            </v:shape>
            <v:shape id="Freeform 121" o:spid="_x0000_s1132" style="position:absolute;left:3732;top:11400;width:1512;height:390;visibility:visible;mso-wrap-style:square;v-text-anchor:top" coordsize="151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y4V8QA&#10;AADcAAAADwAAAGRycy9kb3ducmV2LnhtbESPQWvCQBCF7wX/wzKCl6KbqhQb3Yi0FL14qC09D9kx&#10;G5KdDdmtxn/fOQjeZnhv3vtmsx18qy7UxzqwgZdZBoq4DLbmysDP9+d0BSomZIttYDJwowjbYvS0&#10;wdyGK3/R5ZQqJSEcczTgUupyrWPpyGOchY5YtHPoPSZZ+0rbHq8S7ls9z7JX7bFmaXDY0bujsjn9&#10;eQPefuDhd9G+NXizy+edO5b77mjMZDzs1qASDelhvl8frOAvBV+ekQl0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cuFfEAAAA3AAAAA8AAAAAAAAAAAAAAAAAmAIAAGRycy9k&#10;b3ducmV2LnhtbFBLBQYAAAAABAAEAPUAAACJAwAAAAA=&#10;" path="m,390r1512,l1512,,,,,390xe" fillcolor="#ffc000" stroked="f">
              <v:path arrowok="t" o:connecttype="custom" o:connectlocs="0,11790;1512,11790;1512,11400;0,11400;0,11790" o:connectangles="0,0,0,0,0"/>
            </v:shape>
            <v:shape id="Freeform 120" o:spid="_x0000_s1133" style="position:absolute;left:3836;top:11400;width:1306;height:268;visibility:visible;mso-wrap-style:square;v-text-anchor:top" coordsize="1306,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tCNcEA&#10;AADcAAAADwAAAGRycy9kb3ducmV2LnhtbERPTYvCMBC9C/6HMII3TRUR7RpFBKVUEO2K56GZbcs2&#10;k9LE2v33G2Fhb/N4n7PZ9aYWHbWusqxgNo1AEOdWV1wouH8eJysQziNrrC2Tgh9ysNsOBxuMtX3x&#10;jbrMFyKEsItRQel9E0vp8pIMuqltiAP3ZVuDPsC2kLrFVwg3tZxH0VIarDg0lNjQoaT8O3saBZoe&#10;SXpM0rSurvN7cTanS7d+KDUe9fsPEJ56/y/+cyc6zF/M4P1MuEB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9LQjXBAAAA3AAAAA8AAAAAAAAAAAAAAAAAmAIAAGRycy9kb3du&#10;cmV2LnhtbFBLBQYAAAAABAAEAPUAAACGAwAAAAA=&#10;" path="m,267r1305,l1305,,,,,267xe" fillcolor="#ffc000" stroked="f">
              <v:path arrowok="t" o:connecttype="custom" o:connectlocs="0,11667;1305,11667;1305,11400;0,11400;0,11667" o:connectangles="0,0,0,0,0"/>
            </v:shape>
            <v:shape id="Freeform 119" o:spid="_x0000_s1134" style="position:absolute;left:5254;top:11400;width:1582;height:390;visibility:visible;mso-wrap-style:square;v-text-anchor:top" coordsize="158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FcnMIA&#10;AADcAAAADwAAAGRycy9kb3ducmV2LnhtbERPTWvCQBC9C/6HZYTedKOolNRVRBBC8WKq1OOQnSZp&#10;s7MhO9X477uC0Ns83uesNr1r1JW6UHs2MJ0koIgLb2suDZw+9uNXUEGQLTaeycCdAmzWw8EKU+tv&#10;fKRrLqWKIRxSNFCJtKnWoajIYZj4ljhyX75zKBF2pbYd3mK4a/QsSZbaYc2xocKWdhUVP/mvM/D9&#10;eT4sZNrus/shv0gu8/fLMjPmZdRv30AJ9fIvfrozG+fPZ/B4Jl6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8VycwgAAANwAAAAPAAAAAAAAAAAAAAAAAJgCAABkcnMvZG93&#10;bnJldi54bWxQSwUGAAAAAAQABAD1AAAAhwMAAAAA&#10;" path="m,390r1582,l1582,,,,,390xe" fillcolor="#ffc000" stroked="f">
              <v:path arrowok="t" o:connecttype="custom" o:connectlocs="0,11790;1582,11790;1582,11400;0,11400;0,11790" o:connectangles="0,0,0,0,0"/>
            </v:shape>
            <v:shape id="Freeform 118" o:spid="_x0000_s1135" style="position:absolute;left:5357;top:11400;width:1376;height:268;visibility:visible;mso-wrap-style:square;v-text-anchor:top" coordsize="1376,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vsecIA&#10;AADcAAAADwAAAGRycy9kb3ducmV2LnhtbERPTWsCMRC9F/wPYQRvNWtbiq5GkdKqV7ciehs242Zx&#10;M1k2aVz765tCobd5vM9ZrHrbiEidrx0rmIwzEMSl0zVXCg6fH49TED4ga2wck4I7eVgtBw8LzLW7&#10;8Z5iESqRQtjnqMCE0OZS+tKQRT92LXHiLq6zGBLsKqk7vKVw28inLHuVFmtODQZbejNUXosvqyDW&#10;xfupmZ2j2djTdrf38Ri+pVKjYb+egwjUh3/xn3un0/yXZ/h9Jl0gl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O+x5wgAAANwAAAAPAAAAAAAAAAAAAAAAAJgCAABkcnMvZG93&#10;bnJldi54bWxQSwUGAAAAAAQABAD1AAAAhwMAAAAA&#10;" path="m,267r1376,l1376,,,,,267xe" fillcolor="#ffc000" stroked="f">
              <v:path arrowok="t" o:connecttype="custom" o:connectlocs="0,11667;1376,11667;1376,11400;0,11400;0,11667" o:connectangles="0,0,0,0,0"/>
            </v:shape>
            <v:shape id="Freeform 117" o:spid="_x0000_s1136" style="position:absolute;left:6846;top:11400;width:1444;height:390;visibility:visible;mso-wrap-style:square;v-text-anchor:top" coordsize="1444,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H1NsIA&#10;AADcAAAADwAAAGRycy9kb3ducmV2LnhtbERP32vCMBB+F/Y/hBv4pulGkdIZRQaTCgOx23w+mltb&#10;1lxKEttuf/0iCL7dx/fz1tvJdGIg51vLCp6WCQjiyuqWawWfH2+LDIQPyBo7y6TglzxsNw+zNeba&#10;jnyioQy1iCHsc1TQhNDnUvqqIYN+aXviyH1bZzBE6GqpHY4x3HTyOUlW0mDLsaHBnl4bqn7Ki1Hw&#10;dTzXZzxI91dc9vudxPdh9JlS88dp9wIi0BTu4pu70HF+msL1mXiB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UfU2wgAAANwAAAAPAAAAAAAAAAAAAAAAAJgCAABkcnMvZG93&#10;bnJldi54bWxQSwUGAAAAAAQABAD1AAAAhwMAAAAA&#10;" path="m,390r1443,l1443,,,,,390xe" fillcolor="#ffc000" stroked="f">
              <v:path arrowok="t" o:connecttype="custom" o:connectlocs="0,11790;1443,11790;1443,11400;0,11400;0,11790" o:connectangles="0,0,0,0,0"/>
            </v:shape>
            <v:shape id="Freeform 116" o:spid="_x0000_s1137" style="position:absolute;left:6949;top:11400;width:1237;height:268;visibility:visible;mso-wrap-style:square;v-text-anchor:top" coordsize="1237,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8o4sIA&#10;AADcAAAADwAAAGRycy9kb3ducmV2LnhtbERP3WrCMBS+F/YO4Qy8EU0nU6QaxQ2EIUxo9QEOzbGp&#10;Nielydru7c1g4N35+H7PZjfYWnTU+sqxgrdZAoK4cLriUsHlfJiuQPiArLF2TAp+ycNu+zLaYKpd&#10;zxl1eShFDGGfogITQpNK6QtDFv3MNcSRu7rWYoiwLaVusY/htpbzJFlKixXHBoMNfRoq7vmPVWBv&#10;1+z8cVhkp+rb8cR05THse6XGr8N+DSLQEJ7if/eXjvPfF/D3TLxAb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zyjiwgAAANwAAAAPAAAAAAAAAAAAAAAAAJgCAABkcnMvZG93&#10;bnJldi54bWxQSwUGAAAAAAQABAD1AAAAhwMAAAAA&#10;" path="m,267r1237,l1237,,,,,267xe" fillcolor="#ffc000" stroked="f">
              <v:path arrowok="t" o:connecttype="custom" o:connectlocs="0,11667;1237,11667;1237,11400;0,11400;0,11667" o:connectangles="0,0,0,0,0"/>
            </v:shape>
            <v:shape id="Freeform 115" o:spid="_x0000_s1138" style="position:absolute;left:8299;top:11400;width:1512;height:390;visibility:visible;mso-wrap-style:square;v-text-anchor:top" coordsize="151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mFuMIA&#10;AADcAAAADwAAAGRycy9kb3ducmV2LnhtbERPTWvCQBC9C/0PywhexGzaitiYjUiLNBcPteJ5yE6z&#10;IdnZkN1q8u+7hUJv83ifk+9H24kbDb5xrOAxSUEQV043XCu4fB5XWxA+IGvsHJOCiTzsi4dZjpl2&#10;d/6g2znUIoawz1CBCaHPpPSVIYs+cT1x5L7cYDFEONRSD3iP4baTT2m6kRYbjg0Ge3o1VLXnb6vA&#10;6jcsr8/dS4uTXi8P5lS99yelFvPxsAMRaAz/4j93qeP89QZ+n4kX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eYW4wgAAANwAAAAPAAAAAAAAAAAAAAAAAJgCAABkcnMvZG93&#10;bnJldi54bWxQSwUGAAAAAAQABAD1AAAAhwMAAAAA&#10;" path="m,390r1512,l1512,,,,,390xe" fillcolor="#ffc000" stroked="f">
              <v:path arrowok="t" o:connecttype="custom" o:connectlocs="0,11790;1512,11790;1512,11400;0,11400;0,11790" o:connectangles="0,0,0,0,0"/>
            </v:shape>
            <v:shape id="Freeform 114" o:spid="_x0000_s1139" style="position:absolute;left:8402;top:11400;width:1306;height:268;visibility:visible;mso-wrap-style:square;v-text-anchor:top" coordsize="1306,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2sEA&#10;AADcAAAADwAAAGRycy9kb3ducmV2LnhtbERPTYvCMBC9L/gfwgh7W1NFXK1GEUEpFWRXxfPQjG2x&#10;mZQm1u6/N4Kwt3m8z1msOlOJlhpXWlYwHEQgiDOrS84VnE/brykI55E1VpZJwR85WC17HwuMtX3w&#10;L7VHn4sQwi5GBYX3dSylywoy6Aa2Jg7c1TYGfYBNLnWDjxBuKjmKook0WHJoKLCmTUHZ7Xg3CjRd&#10;knSbpGlV/ozO+d7sDu3sotRnv1vPQXjq/L/47U50mD/+htcz4QK5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f9rBAAAA3AAAAA8AAAAAAAAAAAAAAAAAmAIAAGRycy9kb3du&#10;cmV2LnhtbFBLBQYAAAAABAAEAPUAAACGAwAAAAA=&#10;" path="m,267r1306,l1306,,,,,267xe" fillcolor="#ffc000" stroked="f">
              <v:path arrowok="t" o:connecttype="custom" o:connectlocs="0,11667;1306,11667;1306,11400;0,11400;0,11667" o:connectangles="0,0,0,0,0"/>
            </v:shape>
            <v:shape id="Freeform 113" o:spid="_x0000_s1140" style="position:absolute;left:9820;top:11400;width:1685;height:390;visibility:visible;mso-wrap-style:square;v-text-anchor:top" coordsize="1685,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D0YsIA&#10;AADcAAAADwAAAGRycy9kb3ducmV2LnhtbESPzYrCQBCE74LvMLTgTSeuIhIdRZZd8CT+PUCTaZOQ&#10;TE/MTDT79tsHwVs3VV319WbXu1o9qQ2lZwOzaQKKOPO25NzA7fo7WYEKEdli7ZkM/FGA3XY42GBq&#10;/YvP9LzEXEkIhxQNFDE2qdYhK8hhmPqGWLS7bx1GWdtc2xZfEu5q/ZUkS+2wZGkosKHvgrLq0jkD&#10;j5JPi3nYU/OzdO54nXe+yo7GjEf9fg0qUh8/5vf1wQr+QmjlGZlAb/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MPRiwgAAANwAAAAPAAAAAAAAAAAAAAAAAJgCAABkcnMvZG93&#10;bnJldi54bWxQSwUGAAAAAAQABAD1AAAAhwMAAAAA&#10;" path="m,390r1686,l1686,,,,,390xe" fillcolor="#ffc000" stroked="f">
              <v:path arrowok="t" o:connecttype="custom" o:connectlocs="0,11790;1686,11790;1686,11400;0,11400;0,11790" o:connectangles="0,0,0,0,0"/>
            </v:shape>
            <v:shape id="Freeform 112" o:spid="_x0000_s1141" style="position:absolute;left:9924;top:11400;width:1479;height:268;visibility:visible;mso-wrap-style:square;v-text-anchor:top" coordsize="1479,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eqZMQA&#10;AADcAAAADwAAAGRycy9kb3ducmV2LnhtbERPS2vCQBC+F/wPywheSt0oUmx0lVYoPtJLtUKPQ3ZM&#10;FrOzaXaN8d+7hUJv8/E9Z77sbCVaarxxrGA0TEAQ504bLhR8Hd6fpiB8QNZYOSYFN/KwXPQe5phq&#10;d+VPavehEDGEfYoKyhDqVEqfl2TRD11NHLmTayyGCJtC6gavMdxWcpwkz9Ki4dhQYk2rkvLz/mIV&#10;bLOP73DO3h6nLZtDduSf49rslBr0u9cZiEBd+Bf/uTc6zp+8wO8z8QK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XqmTEAAAA3AAAAA8AAAAAAAAAAAAAAAAAmAIAAGRycy9k&#10;b3ducmV2LnhtbFBLBQYAAAAABAAEAPUAAACJAwAAAAA=&#10;" path="m,267r1478,l1478,,,,,267xe" fillcolor="#ffc000" stroked="f">
              <v:path arrowok="t" o:connecttype="custom" o:connectlocs="0,11667;1478,11667;1478,11400;0,11400;0,11667" o:connectangles="0,0,0,0,0"/>
            </v:shape>
            <v:shape id="Freeform 111" o:spid="_x0000_s1142" style="position:absolute;left:815;top:11394;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Np3cUA&#10;AADcAAAADwAAAGRycy9kb3ducmV2LnhtbESPT2vCQBDF70K/wzKFXkQ3rdQ/0VWKoJTejB48Dtkx&#10;CWZnQ3aN8ds7B6G3Gd6b936z2vSuVh21ofJs4HOcgCLOva24MHA67kZzUCEiW6w9k4EHBdis3wYr&#10;TK2/84G6LBZKQjikaKCMsUm1DnlJDsPYN8SiXXzrMMraFtq2eJdwV+uvJJlqhxVLQ4kNbUvKr9nN&#10;GdiGbHibTPb7eUPdn6su58Vs4Y35eO9/lqAi9fHf/Lr+tYL/LfjyjEyg1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E2ndxQAAANwAAAAPAAAAAAAAAAAAAAAAAJgCAABkcnMv&#10;ZG93bnJldi54bWxQSwUGAAAAAAQABAD1AAAAigMAAAAA&#10;" path="m,l9,e" filled="f" strokeweight=".58pt">
              <v:path arrowok="t" o:connecttype="custom" o:connectlocs="0,0;9,0" o:connectangles="0,0"/>
            </v:shape>
            <v:shape id="Freeform 110" o:spid="_x0000_s1143" style="position:absolute;left:824;top:11394;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94cUA&#10;AADcAAAADwAAAGRycy9kb3ducmV2LnhtbESPQW/CMAyF75P2HyJP2m2kTBqgQooQbBKHXUbhsJvX&#10;mLZq4lRJBu2/X5AmcbP13vf8vFoP1ogL+dA6VjCdZCCIK6dbrhUcy4+XBYgQkTUax6RgpADr4vFh&#10;hbl2V/6iyyHWIoVwyFFBE2OfSxmqhiyGieuJk3Z23mJMq6+l9nhN4dbI1yybSYstpwsN9rRtqOoO&#10;v1bB+7j/PCXE7LrShHHz7WM5/1Hq+WnYLEFEGuLd/E/vdar/NoXbM2kCW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mj3hxQAAANwAAAAPAAAAAAAAAAAAAAAAAJgCAABkcnMv&#10;ZG93bnJldi54bWxQSwUGAAAAAAQABAD1AAAAigMAAAAA&#10;" path="m,l2899,e" filled="f" strokeweight=".58pt">
              <v:path arrowok="t" o:connecttype="custom" o:connectlocs="0,0;2899,0" o:connectangles="0,0"/>
            </v:shape>
            <v:shape id="Freeform 109" o:spid="_x0000_s1144" style="position:absolute;left:3732;top:11394;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Fy6cEA&#10;AADcAAAADwAAAGRycy9kb3ducmV2LnhtbERPS4vCMBC+C/sfwizsTdMKK6VrLD5Y1oMXH7DXoRnb&#10;YjMpSbT13xtB8DYf33PmxWBacSPnG8sK0kkCgri0uuFKwen4O85A+ICssbVMCu7koVh8jOaYa9vz&#10;nm6HUIkYwj5HBXUIXS6lL2sy6Ce2I47c2TqDIUJXSe2wj+GmldMkmUmDDceGGjta11ReDlejwGW2&#10;2cnTVq5K+5fu+k12/d97pb4+h+UPiEBDeItf7q2O87+n8HwmXiA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3xcunBAAAA3AAAAA8AAAAAAAAAAAAAAAAAmAIAAGRycy9kb3du&#10;cmV2LnhtbFBLBQYAAAAABAAEAPUAAACGAwAAAAA=&#10;" path="m,l1512,e" filled="f" strokeweight=".58pt">
              <v:path arrowok="t" o:connecttype="custom" o:connectlocs="0,0;1512,0" o:connectangles="0,0"/>
            </v:shape>
            <v:shape id="Freeform 108" o:spid="_x0000_s1145" style="position:absolute;left:5254;top:11394;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yQbMYA&#10;AADcAAAADwAAAGRycy9kb3ducmV2LnhtbESPzWrDMBCE74W8g9hALyWRndIQ3CghpAQMBdP8HHrc&#10;WhvL1FoZSU3ct48Chd52mdn5ZpfrwXbiQj60jhXk0wwEce10y42C03E3WYAIEVlj55gU/FKA9Wr0&#10;sMRCuyvv6XKIjUghHApUYGLsCylDbchimLqeOGln5y3GtPpGao/XFG47OcuyubTYciIY7GlrqP4+&#10;/NjEfau++vfP/CkfzoY/XKXNqYxKPY6HzSuISEP8N/9dlzrVf3mG+zNpAr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byQbMYAAADcAAAADwAAAAAAAAAAAAAAAACYAgAAZHJz&#10;L2Rvd25yZXYueG1sUEsFBgAAAAAEAAQA9QAAAIsDAAAAAA==&#10;" path="m,l1582,e" filled="f" strokeweight=".58pt">
              <v:path arrowok="t" o:connecttype="custom" o:connectlocs="0,0;1582,0" o:connectangles="0,0"/>
            </v:shape>
            <v:shape id="Freeform 107" o:spid="_x0000_s1146" style="position:absolute;left:6846;top:11394;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kGsIA&#10;AADcAAAADwAAAGRycy9kb3ducmV2LnhtbERP24rCMBB9F/Yfwiz4pqmyinaNIoKwugreEHwbmtm2&#10;2ExKE7X9+40g+DaHc53JrDaFuFPlcssKet0IBHFidc6pgtNx2RmBcB5ZY2GZFDTkYDb9aE0w1vbB&#10;e7offCpCCLsYFWTel7GULsnIoOvakjhwf7Yy6AOsUqkrfIRwU8h+FA2lwZxDQ4YlLTJKroebUUDN&#10;OfodJU1vOx7v1ouLXG1OOFCq/VnPv0F4qv1b/HL/6DB/8AXPZ8IFcv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n6QawgAAANwAAAAPAAAAAAAAAAAAAAAAAJgCAABkcnMvZG93&#10;bnJldi54bWxQSwUGAAAAAAQABAD1AAAAhwMAAAAA&#10;" path="m,l1443,e" filled="f" strokeweight=".58pt">
              <v:path arrowok="t" o:connecttype="custom" o:connectlocs="0,0;1443,0" o:connectangles="0,0"/>
            </v:shape>
            <v:shape id="Freeform 106" o:spid="_x0000_s1147" style="position:absolute;left:8299;top:11394;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jqnb8A&#10;AADcAAAADwAAAGRycy9kb3ducmV2LnhtbERPy6rCMBDdC/5DGMGdpgpKqUbxgejCjQ9wOzRjW2wm&#10;JYm29+9vhAt3N4fznOW6M7X4kPOVZQWTcQKCOLe64kLB/XYYpSB8QNZYWyYFP+Rhver3lphp2/KF&#10;PtdQiBjCPkMFZQhNJqXPSzLox7YhjtzTOoMhQldI7bCN4aaW0ySZS4MVx4YSG9qVlL+ub6PApbY6&#10;y/tJbnN7nJzbffp+XLxSw0G3WYAI1IV/8Z/7pOP82Qy+z8QL5Oo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iGOqdvwAAANwAAAAPAAAAAAAAAAAAAAAAAJgCAABkcnMvZG93bnJl&#10;di54bWxQSwUGAAAAAAQABAD1AAAAhAMAAAAA&#10;" path="m,l1512,e" filled="f" strokeweight=".58pt">
              <v:path arrowok="t" o:connecttype="custom" o:connectlocs="0,0;1512,0" o:connectangles="0,0"/>
            </v:shape>
            <v:shape id="Freeform 105" o:spid="_x0000_s1148" style="position:absolute;left:9820;top:11394;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ZRN8UA&#10;AADcAAAADwAAAGRycy9kb3ducmV2LnhtbESPQWvCQBCF7wX/wzJCL6VuFBIkdRURBE9Sozl4G7LT&#10;JDQ7G3fXmP77bqHgbYb33jdvVpvRdGIg51vLCuazBARxZXXLtYLLef++BOEDssbOMin4IQ+b9eRl&#10;hbm2Dz7RUIRaRAj7HBU0IfS5lL5qyKCf2Z44al/WGQxxdbXUDh8Rbjq5SJJMGmw5Xmiwp11D1Xdx&#10;N5Hydv0sy9suc7Km4TjfpsWpTJV6nY7bDxCBxvA0/6cPOtZPM/h7Jk4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NlE3xQAAANwAAAAPAAAAAAAAAAAAAAAAAJgCAABkcnMv&#10;ZG93bnJldi54bWxQSwUGAAAAAAQABAD1AAAAigMAAAAA&#10;" path="m,l1686,e" filled="f" strokeweight=".58pt">
              <v:path arrowok="t" o:connecttype="custom" o:connectlocs="0,0;1686,0" o:connectangles="0,0"/>
            </v:shape>
            <v:shape id="Freeform 104" o:spid="_x0000_s1149" style="position:absolute;left:815;top:11794;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xqcIA&#10;AADcAAAADwAAAGRycy9kb3ducmV2LnhtbERPS2vCQBC+F/wPywheim5sqI/oKiWglN6MHjwO2TEJ&#10;ZmdDdvPov+8WCr3Nx/ec/XE0teipdZVlBctFBII4t7riQsHteppvQDiPrLG2TAq+ycHxMHnZY6Lt&#10;wBfqM1+IEMIuQQWl900ipctLMugWtiEO3MO2Bn2AbSF1i0MIN7V8i6KVNFhxaCixobSk/Jl1RkHq&#10;stcujs/nTUP9l6ke9+16a5WaTcePHQhPo/8X/7k/dZj/vobfZ8IF8vA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vGpwgAAANwAAAAPAAAAAAAAAAAAAAAAAJgCAABkcnMvZG93&#10;bnJldi54bWxQSwUGAAAAAAQABAD1AAAAhwMAAAAA&#10;" path="m,l9,e" filled="f" strokeweight=".58pt">
              <v:path arrowok="t" o:connecttype="custom" o:connectlocs="0,0;9,0" o:connectangles="0,0"/>
            </v:shape>
            <v:shape id="Freeform 103" o:spid="_x0000_s1150" style="position:absolute;left:824;top:11794;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CUfMUA&#10;AADcAAAADwAAAGRycy9kb3ducmV2LnhtbESPQW/CMAyF75P2HyJP4jbSIQ2mjoDQ2CQOXEbZYTev&#10;8dqKxKmSDNp/jw+TuPnJ73t+Xq4H79SZYuoCG3iaFqCI62A7bgwcq4/HF1ApI1t0gcnASAnWq/u7&#10;JZY2XPiTzofcKAnhVKKBNue+1DrVLXlM09ATy+43RI9ZZGy0jXiRcO/0rCjm2mPHcqHFnt5aqk+H&#10;P2/gfdztvwRx21Pl0rj5jrla/BgzeRg2r6AyDflm/qd3Vuo/S1t5RibQq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oJR8xQAAANwAAAAPAAAAAAAAAAAAAAAAAJgCAABkcnMv&#10;ZG93bnJldi54bWxQSwUGAAAAAAQABAD1AAAAigMAAAAA&#10;" path="m,l2899,e" filled="f" strokeweight=".58pt">
              <v:path arrowok="t" o:connecttype="custom" o:connectlocs="0,0;2899,0" o:connectangles="0,0"/>
            </v:shape>
            <v:shape id="Freeform 102" o:spid="_x0000_s1151" style="position:absolute;left:3732;top:11794;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XgmMIA&#10;AADcAAAADwAAAGRycy9kb3ducmV2LnhtbERPyWrDMBC9B/oPYgq5JXICLa4bJaQNpT74EifQ62BN&#10;bRNrZCR5yd9XhUJv83jr7A6z6cRIzreWFWzWCQjiyuqWawXXy8cqBeEDssbOMim4k4fD/mGxw0zb&#10;ic80lqEWMYR9hgqaEPpMSl81ZNCvbU8cuW/rDIYIXS21wymGm05uk+RZGmw5NjTY03tD1a0cjAKX&#10;2raQ11y+VfZzU0yndPg6e6WWj/PxFUSgOfyL/9y5jvOfXuD3mXiB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VeCYwgAAANwAAAAPAAAAAAAAAAAAAAAAAJgCAABkcnMvZG93&#10;bnJldi54bWxQSwUGAAAAAAQABAD1AAAAhwMAAAAA&#10;" path="m,l1512,e" filled="f" strokeweight=".58pt">
              <v:path arrowok="t" o:connecttype="custom" o:connectlocs="0,0;1512,0" o:connectangles="0,0"/>
            </v:shape>
            <v:shape id="Freeform 101" o:spid="_x0000_s1152" style="position:absolute;left:5254;top:11794;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LEpsMA&#10;AADcAAAADwAAAGRycy9kb3ducmV2LnhtbESPTWvCQBCG70L/wzIFL6Kb9CAlukppEYSCWPXgccyO&#10;2dDsbMiuGv+9cxC8zTDvxzPzZe8bdaUu1oEN5JMMFHEZbM2VgcN+Nf4EFROyxSYwGbhThOXibTDH&#10;woYb/9F1lyolIRwLNOBSagutY+nIY5yEllhu59B5TLJ2lbYd3iTcN/ojy6baY83S4LClb0fl/+7i&#10;pfdnc2p/j/ko78+Ot2Fj3WGdjBm+918zUIn69BI/3Wsr+FPBl2dkAr1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wLEpsMAAADcAAAADwAAAAAAAAAAAAAAAACYAgAAZHJzL2Rv&#10;d25yZXYueG1sUEsFBgAAAAAEAAQA9QAAAIgDAAAAAA==&#10;" path="m,l1582,e" filled="f" strokeweight=".58pt">
              <v:path arrowok="t" o:connecttype="custom" o:connectlocs="0,0;1582,0" o:connectangles="0,0"/>
            </v:shape>
            <v:shape id="Freeform 100" o:spid="_x0000_s1153" style="position:absolute;left:6846;top:11794;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TNP8IA&#10;AADcAAAADwAAAGRycy9kb3ducmV2LnhtbERP24rCMBB9X/Afwgj7tqYVFK1GEUHQXQVvCL4NzdgW&#10;m0lpstr+vREW9m0O5zrTeWNK8aDaFZYVxL0IBHFqdcGZgvNp9TUC4TyyxtIyKWjJwXzW+Zhiou2T&#10;D/Q4+kyEEHYJKsi9rxIpXZqTQdezFXHgbrY26AOsM6lrfIZwU8p+FA2lwYJDQ44VLXNK78dfo4Da&#10;S/QzStt4Nx7vv5dXudmecaDUZ7dZTEB4avy/+M+91mH+MIb3M+ECO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hM0/wgAAANwAAAAPAAAAAAAAAAAAAAAAAJgCAABkcnMvZG93&#10;bnJldi54bWxQSwUGAAAAAAQABAD1AAAAhwMAAAAA&#10;" path="m,l1443,e" filled="f" strokeweight=".58pt">
              <v:path arrowok="t" o:connecttype="custom" o:connectlocs="0,0;1443,0" o:connectangles="0,0"/>
            </v:shape>
            <v:shape id="Freeform 99" o:spid="_x0000_s1154" style="position:absolute;left:8299;top:11794;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24VMEA&#10;AADcAAAADwAAAGRycy9kb3ducmV2LnhtbERPTYvCMBC9C/6HMMLeNNVDKdUo7i7L9tBLXcHr0Ixt&#10;sZmUJNruv98Iwt7m8T5nd5hMLx7kfGdZwXqVgCCure64UXD++VpmIHxA1thbJgW/5OGwn892mGs7&#10;ckWPU2hEDGGfo4I2hCGX0tctGfQrOxBH7mqdwRCha6R2OMZw08tNkqTSYMexocWBPlqqb6e7UeAy&#10;25XyXMj32n6vy/Ezu18qr9TbYjpuQQSawr/45S50nJ9u4PlMvED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duFTBAAAA3AAAAA8AAAAAAAAAAAAAAAAAmAIAAGRycy9kb3du&#10;cmV2LnhtbFBLBQYAAAAABAAEAPUAAACGAwAAAAA=&#10;" path="m,l1512,e" filled="f" strokeweight=".58pt">
              <v:path arrowok="t" o:connecttype="custom" o:connectlocs="0,0;1512,0" o:connectangles="0,0"/>
            </v:shape>
            <v:shape id="Freeform 98" o:spid="_x0000_s1155" style="position:absolute;left:9820;top:11794;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04EsYA&#10;AADcAAAADwAAAGRycy9kb3ducmV2LnhtbESPQWvDMAyF74X+B6PCLqV1utEw0jqhFAo7jTZbDruJ&#10;WEvCYjm1vTT79/VgsJvEe+/T076YTC9Gcr6zrGCzTkAQ11Z33Ch4fzutnkH4gKyxt0wKfshDkc9n&#10;e8y0vfGFxjI0IkLYZ6igDWHIpPR1Swb92g7EUfu0zmCIq2ukdniLcNPLxyRJpcGO44UWBzq2VH+V&#10;3yZSlh/nqroeUycbGl83h215qbZKPSymww5EoCn8m//SLzrWT5/g95k4gc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04EsYAAADcAAAADwAAAAAAAAAAAAAAAACYAgAAZHJz&#10;L2Rvd25yZXYueG1sUEsFBgAAAAAEAAQA9QAAAIsDAAAAAA==&#10;" path="m,l1686,e" filled="f" strokeweight=".58pt">
              <v:path arrowok="t" o:connecttype="custom" o:connectlocs="0,0;1686,0" o:connectangles="0,0"/>
            </v:shape>
            <v:shape id="Freeform 97" o:spid="_x0000_s1156" style="position:absolute;left:826;top:12223;width:2897;height:358;visibility:visible;mso-wrap-style:square;v-text-anchor:top" coordsize="2897,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gYyMMA&#10;AADcAAAADwAAAGRycy9kb3ducmV2LnhtbERPTWvCQBC9F/wPywi96aZS0ja6ShBFLxaMpehtyI5J&#10;aHY2ZNcY/70rCL3N433ObNGbWnTUusqygrdxBII4t7riQsHPYT36BOE8ssbaMim4kYPFfPAyw0Tb&#10;K++py3whQgi7BBWU3jeJlC4vyaAb24Y4cGfbGvQBtoXULV5DuKnlJIpiabDi0FBiQ8uS8r/sYhSs&#10;/CY+2kP6Ucuoy05pt/u9fH8p9Trs0ykIT73/Fz/dWx3mx+/weCZc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HgYyMMAAADcAAAADwAAAAAAAAAAAAAAAACYAgAAZHJzL2Rv&#10;d25yZXYueG1sUEsFBgAAAAAEAAQA9QAAAIgDAAAAAA==&#10;" path="m,357r2897,l2897,,,,,357xe" fillcolor="#ffc000" stroked="f">
              <v:path arrowok="t" o:connecttype="custom" o:connectlocs="0,12580;2897,12580;2897,12223;0,12223;0,12580" o:connectangles="0,0,0,0,0"/>
            </v:shape>
            <v:shape id="Freeform 96" o:spid="_x0000_s1157" style="position:absolute;left:928;top:12273;width:2692;height:257;visibility:visible;mso-wrap-style:square;v-text-anchor:top" coordsize="2692,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rmY8UA&#10;AADcAAAADwAAAGRycy9kb3ducmV2LnhtbERPTWvCQBC9C/0PyxS86aZFQ01dpQ0Ue1DBtJfeptlp&#10;Es3OhuzWRH+9Kwje5vE+Z77sTS2O1LrKsoKncQSCOLe64kLB99fH6AWE88gaa8uk4EQOlouHwRwT&#10;bTve0THzhQgh7BJUUHrfJFK6vCSDbmwb4sD92dagD7AtpG6xC+Gmls9RFEuDFYeGEhtKS8oP2b9R&#10;8LvK99v15LCJ9zN6/5mdT2m3SpUaPvZvryA89f4uvrk/dZgfT+H6TLhAL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SuZjxQAAANwAAAAPAAAAAAAAAAAAAAAAAJgCAABkcnMv&#10;ZG93bnJldi54bWxQSwUGAAAAAAQABAD1AAAAigMAAAAA&#10;" path="m,257r2692,l2692,,,,,257xe" fillcolor="#ffc000" stroked="f">
              <v:path arrowok="t" o:connecttype="custom" o:connectlocs="0,12530;2692,12530;2692,12273;0,12273;0,12530" o:connectangles="0,0,0,0,0"/>
            </v:shape>
            <v:shape id="Freeform 95" o:spid="_x0000_s1158" style="position:absolute;left:3732;top:12223;width:1512;height:358;visibility:visible;mso-wrap-style:square;v-text-anchor:top" coordsize="1512,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mnb8AA&#10;AADcAAAADwAAAGRycy9kb3ducmV2LnhtbERPS4vCMBC+C/6HMAt7s+l6KNI1ihQExcv6OHgcmtkm&#10;2ExKE2v995sFwdt8fM9ZrkfXioH6YD0r+MpyEMS115YbBZfzdrYAESKyxtYzKXhSgPVqOlliqf2D&#10;jzScYiNSCIcSFZgYu1LKUBtyGDLfESfu1/cOY4J9I3WPjxTuWjnP80I6tJwaDHZUGapvp7tTMFx/&#10;pKlcZbzXB7s7PDsbtnulPj/GzTeISGN8i1/unU7ziwL+n0kXy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mmnb8AAAADcAAAADwAAAAAAAAAAAAAAAACYAgAAZHJzL2Rvd25y&#10;ZXYueG1sUEsFBgAAAAAEAAQA9QAAAIUDAAAAAA==&#10;" path="m,357r1512,l1512,,,,,357xe" fillcolor="#ffc000" stroked="f">
              <v:path arrowok="t" o:connecttype="custom" o:connectlocs="0,12580;1512,12580;1512,12223;0,12223;0,12580" o:connectangles="0,0,0,0,0"/>
            </v:shape>
            <v:shape id="Freeform 94" o:spid="_x0000_s1159" style="position:absolute;left:3836;top:12223;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4jAsAA&#10;AADcAAAADwAAAGRycy9kb3ducmV2LnhtbERPTYvCMBC9C/6HMII3Td1DLdW0iLqwe6zrxdvYjG21&#10;mZQmq/XfbwRhb/N4n7POB9OKO/WusaxgMY9AEJdWN1wpOP58zhIQziNrbC2Tgic5yLPxaI2ptg8u&#10;6H7wlQgh7FJUUHvfpVK6siaDbm474sBdbG/QB9hXUvf4COGmlR9RFEuDDYeGGjva1lTeDr9GwTeW&#10;iyVW+6Rwu3MhTzox8dUpNZ0MmxUIT4P/F7/dXzrMj5fweiZcILM/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F4jAsAAAADcAAAADwAAAAAAAAAAAAAAAACYAgAAZHJzL2Rvd25y&#10;ZXYueG1sUEsFBgAAAAAEAAQA9QAAAIUDAAAAAA==&#10;" path="m,269r1305,l1305,,,,,269xe" fillcolor="#ffc000" stroked="f">
              <v:path arrowok="t" o:connecttype="custom" o:connectlocs="0,12492;1305,12492;1305,12223;0,12223;0,12492" o:connectangles="0,0,0,0,0"/>
            </v:shape>
            <v:shape id="Freeform 93" o:spid="_x0000_s1160" style="position:absolute;left:5254;top:12223;width:1582;height:358;visibility:visible;mso-wrap-style:square;v-text-anchor:top" coordsize="1582,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QIdcYA&#10;AADcAAAADwAAAGRycy9kb3ducmV2LnhtbESPQU8CMRCF7yb+h2ZMuElXQ4hZKcRoEBM5KHLY42Q7&#10;7G7YTpe2QPHXOwcSbzN5b977ZrbIrlcnCrHzbOBhXIAirr3tuDGw/VneP4GKCdli75kMXCjCYn57&#10;M8PS+jN/02mTGiUhHEs00KY0lFrHuiWHcewHYtF2PjhMsoZG24BnCXe9fiyKqXbYsTS0ONBrS/V+&#10;c3QG1oFzPcnVYWX7y/vv11u1zZ+VMaO7/PIMKlFO/+br9YcV/KnQyjMygZ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wQIdcYAAADcAAAADwAAAAAAAAAAAAAAAACYAgAAZHJz&#10;L2Rvd25yZXYueG1sUEsFBgAAAAAEAAQA9QAAAIsDAAAAAA==&#10;" path="m,357r1582,l1582,,,,,357xe" fillcolor="#ffc000" stroked="f">
              <v:path arrowok="t" o:connecttype="custom" o:connectlocs="0,12580;1582,12580;1582,12223;0,12223;0,12580" o:connectangles="0,0,0,0,0"/>
            </v:shape>
            <v:shape id="Freeform 92" o:spid="_x0000_s1161" style="position:absolute;left:5357;top:12223;width:1376;height:269;visibility:visible;mso-wrap-style:square;v-text-anchor:top" coordsize="137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c+c8MA&#10;AADcAAAADwAAAGRycy9kb3ducmV2LnhtbERPTWvCQBC9F/wPyxR6q5t60Jq6ikiFHgrF6KG9Ddlp&#10;EszOpjtrkv77riD0No/3OavN6FrVU5DGs4GnaQaKuPS24crA6bh/fAYlEdli65kM/JLAZj25W2Fu&#10;/cAH6otYqRTCkqOBOsYu11rKmhzK1HfEifv2wWFMMFTaBhxSuGv1LMvm2mHDqaHGjnY1lefi4gwE&#10;P5yK92P/tWjl5/XjU0o7C2LMw/24fQEVaYz/4pv7zab58yVcn0kX6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c+c8MAAADcAAAADwAAAAAAAAAAAAAAAACYAgAAZHJzL2Rv&#10;d25yZXYueG1sUEsFBgAAAAAEAAQA9QAAAIgDAAAAAA==&#10;" path="m,269r1376,l1376,,,,,269xe" fillcolor="#ffc000" stroked="f">
              <v:path arrowok="t" o:connecttype="custom" o:connectlocs="0,12492;1376,12492;1376,12223;0,12223;0,12492" o:connectangles="0,0,0,0,0"/>
            </v:shape>
            <v:shape id="Freeform 91" o:spid="_x0000_s1162" style="position:absolute;left:6846;top:12223;width:1444;height:358;visibility:visible;mso-wrap-style:square;v-text-anchor:top" coordsize="144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1bg8YA&#10;AADcAAAADwAAAGRycy9kb3ducmV2LnhtbESPQW/CMAyF75P4D5En7TZSOIypI6ANCTFxgMEqtKPV&#10;eG21xumSAOXf4wMSN1vv+b3P03nvWnWiEBvPBkbDDBRx6W3DlYHie/n8CiomZIutZzJwoQjz2eBh&#10;irn1Z97RaZ8qJSEcczRQp9TlWseyJodx6Dti0X59cJhkDZW2Ac8S7lo9zrIX7bBhaaixo0VN5d/+&#10;6AxsNsX6+LGqRqFZ+WL7/3M4fBXOmKfH/v0NVKI+3c23608r+BPBl2dkAj2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51bg8YAAADcAAAADwAAAAAAAAAAAAAAAACYAgAAZHJz&#10;L2Rvd25yZXYueG1sUEsFBgAAAAAEAAQA9QAAAIsDAAAAAA==&#10;" path="m,357r1443,l1443,,,,,357xe" fillcolor="#ffc000" stroked="f">
              <v:path arrowok="t" o:connecttype="custom" o:connectlocs="0,12580;1443,12580;1443,12223;0,12223;0,12580" o:connectangles="0,0,0,0,0"/>
            </v:shape>
            <v:shape id="Freeform 90" o:spid="_x0000_s1163" style="position:absolute;left:6949;top:12223;width:1237;height:269;visibility:visible;mso-wrap-style:square;v-text-anchor:top" coordsize="1237,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Re8AA&#10;AADcAAAADwAAAGRycy9kb3ducmV2LnhtbESPzQrCMBCE74LvEFbwpqkiKtUoIijexJ+Dx6VZ22Kz&#10;qU1s69sbQfC2y8w3O7tct6YQNVUut6xgNIxAECdW55wquF52gzkI55E1FpZJwZscrFfdzhJjbRs+&#10;UX32qQgh7GJUkHlfxlK6JCODbmhL4qDdbWXQh7VKpa6wCeGmkOMomkqDOYcLGZa0zSh5nF9GQRSo&#10;+d7YSV00x8f4Prs9T7uJUv1eu1mA8NT6v/lHH3SoPxvB95kwgVx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0/Re8AAAADcAAAADwAAAAAAAAAAAAAAAACYAgAAZHJzL2Rvd25y&#10;ZXYueG1sUEsFBgAAAAAEAAQA9QAAAIUDAAAAAA==&#10;" path="m,269r1237,l1237,,,,,269xe" fillcolor="#ffc000" stroked="f">
              <v:path arrowok="t" o:connecttype="custom" o:connectlocs="0,12492;1237,12492;1237,12223;0,12223;0,12492" o:connectangles="0,0,0,0,0"/>
            </v:shape>
            <v:shape id="Freeform 89" o:spid="_x0000_s1164" style="position:absolute;left:8299;top:12223;width:1512;height:358;visibility:visible;mso-wrap-style:square;v-text-anchor:top" coordsize="1512,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s3scEA&#10;AADcAAAADwAAAGRycy9kb3ducmV2LnhtbERPO2vDMBDeA/0P4grZErkZmuBGCcUQSPHSOB06HtbV&#10;ErVOxlL9+PdRIZDtPr7n7Y+Ta8VAfbCeFbysMxDEtdeWGwVf19NqByJEZI2tZ1IwU4Dj4Wmxx1z7&#10;kS80VLERKYRDjgpMjF0uZagNOQxr3xEn7sf3DmOCfSN1j2MKd63cZNmrdGg5NRjsqDBU/1Z/TsHw&#10;/SlN4QrjvS7tuZw7G04fSi2fp/c3EJGm+BDf3Wed5m838P9MukAeb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SLN7HBAAAA3AAAAA8AAAAAAAAAAAAAAAAAmAIAAGRycy9kb3du&#10;cmV2LnhtbFBLBQYAAAAABAAEAPUAAACGAwAAAAA=&#10;" path="m,357r1512,l1512,,,,,357xe" fillcolor="#ffc000" stroked="f">
              <v:path arrowok="t" o:connecttype="custom" o:connectlocs="0,12580;1512,12580;1512,12223;0,12223;0,12580" o:connectangles="0,0,0,0,0"/>
            </v:shape>
            <v:shape id="Freeform 88" o:spid="_x0000_s1165" style="position:absolute;left:8402;top:12223;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yz3L8A&#10;AADcAAAADwAAAGRycy9kb3ducmV2LnhtbERPTYvCMBC9C/6HMII3TV1BSzWKuAruserF29iMbbWZ&#10;lCZq/fdmQfA2j/c582VrKvGgxpWWFYyGEQjizOqScwXHw3YQg3AeWWNlmRS8yMFy0e3MMdH2ySk9&#10;9j4XIYRdggoK7+tESpcVZNANbU0cuIttDPoAm1zqBp8h3FTyJ4om0mDJoaHAmtYFZbf93Sj4w2w0&#10;xXwTp+73nMqTjs3k6pTq99rVDISn1n/FH/dOh/nTMfw/Ey6Qi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vLPcvwAAANwAAAAPAAAAAAAAAAAAAAAAAJgCAABkcnMvZG93bnJl&#10;di54bWxQSwUGAAAAAAQABAD1AAAAhAMAAAAA&#10;" path="m,269r1306,l1306,,,,,269xe" fillcolor="#ffc000" stroked="f">
              <v:path arrowok="t" o:connecttype="custom" o:connectlocs="0,12492;1306,12492;1306,12223;0,12223;0,12492" o:connectangles="0,0,0,0,0"/>
            </v:shape>
            <v:shape id="Freeform 87" o:spid="_x0000_s1166" style="position:absolute;left:9820;top:12223;width:1685;height:358;visibility:visible;mso-wrap-style:square;v-text-anchor:top" coordsize="1685,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2k3cIA&#10;AADcAAAADwAAAGRycy9kb3ducmV2LnhtbERPS2vCQBC+F/oflin0VjcWsSF1FbEVvBR84XnYnSbB&#10;7GyaHWP677uC0Nt8fM+ZLQbfqJ66WAc2MB5loIhtcDWXBo6H9UsOKgqywyYwGfilCIv548MMCxeu&#10;vKN+L6VKIRwLNFCJtIXW0VbkMY5CS5y479B5lAS7UrsOryncN/o1y6baY82pocKWVhXZ8/7iDUg4&#10;fsnF5qdPv/1Ybfql/Sl3uTHPT8PyHZTQIP/iu3vj0vy3CdyeSRfo+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naTdwgAAANwAAAAPAAAAAAAAAAAAAAAAAJgCAABkcnMvZG93&#10;bnJldi54bWxQSwUGAAAAAAQABAD1AAAAhwMAAAAA&#10;" path="m,357r1686,l1686,,,,,357xe" fillcolor="#ffc000" stroked="f">
              <v:path arrowok="t" o:connecttype="custom" o:connectlocs="0,12580;1686,12580;1686,12223;0,12223;0,12580" o:connectangles="0,0,0,0,0"/>
            </v:shape>
            <v:shape id="Freeform 86" o:spid="_x0000_s1167" style="position:absolute;left:9924;top:12223;width:1479;height:269;visibility:visible;mso-wrap-style:square;v-text-anchor:top" coordsize="1479,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LRc8IA&#10;AADcAAAADwAAAGRycy9kb3ducmV2LnhtbERPTWvCQBC9C/0PyxS81U0FNURXaasRQS9aodchOybR&#10;7GzIrjH+e1coeJvH+5zZojOVaKlxpWUFn4MIBHFmdcm5guNv+hGDcB5ZY2WZFNzJwWL+1pthou2N&#10;99QefC5CCLsEFRTe14mULivIoBvYmjhwJ9sY9AE2udQN3kK4qeQwisbSYMmhocCafgrKLoerURDb&#10;03btd+n3Mo3NX0vn1eSyOSrVf+++piA8df4l/ndvdJg/GcHzmXCB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YtFzwgAAANwAAAAPAAAAAAAAAAAAAAAAAJgCAABkcnMvZG93&#10;bnJldi54bWxQSwUGAAAAAAQABAD1AAAAhwMAAAAA&#10;" path="m,269r1478,l1478,,,,,269xe" fillcolor="#ffc000" stroked="f">
              <v:path arrowok="t" o:connecttype="custom" o:connectlocs="0,12492;1478,12492;1478,12223;0,12223;0,12492" o:connectangles="0,0,0,0,0"/>
            </v:shape>
            <v:shape id="Freeform 85" o:spid="_x0000_s1168" style="position:absolute;left:815;top:12218;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LID8AA&#10;AADcAAAADwAAAGRycy9kb3ducmV2LnhtbERPTYvCMBC9C/sfwix4s+l6UOkaRcoK4s3ugngbktm2&#10;2kxKE23990YQvM3jfc5yPdhG3KjztWMFX0kKglg7U3Op4O93O1mA8AHZYOOYFNzJw3r1MVpiZlzP&#10;B7oVoRQxhH2GCqoQ2kxKryuy6BPXEkfu33UWQ4RdKU2HfQy3jZym6UxarDk2VNhSXpG+FFerYLjI&#10;c277/LS1P+l8oXV9OO4Lpcafw+YbRKAhvMUv987E+fMZPJ+JF8jV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nLID8AAAADcAAAADwAAAAAAAAAAAAAAAACYAgAAZHJzL2Rvd25y&#10;ZXYueG1sUEsFBgAAAAAEAAQA9QAAAIUDAAAAAA==&#10;" path="m,l9,e" filled="f" strokeweight=".20464mm">
              <v:path arrowok="t" o:connecttype="custom" o:connectlocs="0,0;9,0" o:connectangles="0,0"/>
            </v:shape>
            <v:shape id="Freeform 84" o:spid="_x0000_s1169" style="position:absolute;left:824;top:12218;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Lo9MEA&#10;AADcAAAADwAAAGRycy9kb3ducmV2LnhtbERPTWvCQBC9F/wPywi91Y091BpdJbS0FW9GBY9DdkyC&#10;2dmQHTX+e1cQepvH+5z5sneNulAXas8GxqMEFHHhbc2lgd325+0TVBBki41nMnCjAMvF4GWOqfVX&#10;3tAll1LFEA4pGqhE2lTrUFTkMIx8Sxy5o+8cSoRdqW2H1xjuGv2eJB/aYc2xocKWvioqTvnZGbB/&#10;IrttOH0fztkG7X497X+zqTGvwz6bgRLq5V/8dK9snD+ZwOOZeIF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Jy6PTBAAAA3AAAAA8AAAAAAAAAAAAAAAAAmAIAAGRycy9kb3du&#10;cmV2LnhtbFBLBQYAAAAABAAEAPUAAACGAwAAAAA=&#10;" path="m,l2899,e" filled="f" strokeweight=".20464mm">
              <v:path arrowok="t" o:connecttype="custom" o:connectlocs="0,0;2899,0" o:connectangles="0,0"/>
            </v:shape>
            <v:shape id="Freeform 83" o:spid="_x0000_s1170" style="position:absolute;left:3732;top:12218;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08W8QA&#10;AADcAAAADwAAAGRycy9kb3ducmV2LnhtbESPQW/CMAyF70j8h8hIu6CRwqQNdaQVQhriOugP8BrT&#10;dmuckmSl+/fzYdJutt7ze5935eR6NVKInWcD61UGirj2tuPGQHV5e9yCignZYu+ZDPxQhLKYz3aY&#10;W3/ndxrPqVESwjFHA21KQ651rFtyGFd+IBbt6oPDJGtotA14l3DX602WPWuHHUtDiwMdWqq/zt/O&#10;wOlpWa2z8HH59LfqgF6P3fZ4NeZhMe1fQSWa0r/57/pkBf9FaOUZmU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tPFvEAAAA3AAAAA8AAAAAAAAAAAAAAAAAmAIAAGRycy9k&#10;b3ducmV2LnhtbFBLBQYAAAAABAAEAPUAAACJAwAAAAA=&#10;" path="m,l1512,e" filled="f" strokeweight=".20464mm">
              <v:path arrowok="t" o:connecttype="custom" o:connectlocs="0,0;1512,0" o:connectangles="0,0"/>
            </v:shape>
            <v:shape id="Freeform 82" o:spid="_x0000_s1171" style="position:absolute;left:5254;top:12218;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SVysIA&#10;AADcAAAADwAAAGRycy9kb3ducmV2LnhtbERP22rCQBB9L/gPywi+1Y0WG5u6iikIgUKh6gdMstMk&#10;NTsbspuLf98tFPo2h3Od3WEyjRioc7VlBatlBIK4sLrmUsH1cnrcgnAeWWNjmRTcycFhP3vYYaLt&#10;yJ80nH0pQgi7BBVU3reJlK6oyKBb2pY4cF+2M+gD7EqpOxxDuGnkOoqepcGaQ0OFLb1VVNzOvVGQ&#10;f38M9SbN25Te4yzv4+30xE6pxXw6voLwNPl/8Z8702F+/AK/z4QL5P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JJXKwgAAANwAAAAPAAAAAAAAAAAAAAAAAJgCAABkcnMvZG93&#10;bnJldi54bWxQSwUGAAAAAAQABAD1AAAAhwMAAAAA&#10;" path="m,l1582,e" filled="f" strokeweight=".20464mm">
              <v:path arrowok="t" o:connecttype="custom" o:connectlocs="0,0;1582,0" o:connectangles="0,0"/>
            </v:shape>
            <v:shape id="Freeform 81" o:spid="_x0000_s1172" style="position:absolute;left:6846;top:12218;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PjgsUA&#10;AADcAAAADwAAAGRycy9kb3ducmV2LnhtbESPT2vCQBDF74LfYRnBm24UWkLqKq0gLd78g9jbNDtm&#10;Q7OzIbvV+O2dQ8HbDO/Ne79ZrHrfqCt1sQ5sYDbNQBGXwdZcGTgeNpMcVEzIFpvAZOBOEVbL4WCB&#10;hQ033tF1nyolIRwLNOBSagutY+nIY5yGlli0S+g8Jlm7StsObxLuGz3PslftsWZpcNjS2lH5u//z&#10;BprT5rT9/LnM85lff7+4s2vz+4cx41H//gYqUZ+e5v/rLyv4ueDLMzKBXj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o+OCxQAAANwAAAAPAAAAAAAAAAAAAAAAAJgCAABkcnMv&#10;ZG93bnJldi54bWxQSwUGAAAAAAQABAD1AAAAigMAAAAA&#10;" path="m,l1443,e" filled="f" strokeweight=".20464mm">
              <v:path arrowok="t" o:connecttype="custom" o:connectlocs="0,0;1443,0" o:connectangles="0,0"/>
            </v:shape>
            <v:shape id="Freeform 80" o:spid="_x0000_s1173" style="position:absolute;left:8299;top:12218;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Ll4cEA&#10;AADcAAAADwAAAGRycy9kb3ducmV2LnhtbERPzWqDQBC+F/oOyxR6KclqC0VsNqEEGrxGfYCJO1Fb&#10;d9bubtS8fTZQ6G0+vt/Z7BYziImc7y0rSNcJCOLG6p5bBXX1tcpA+ICscbBMCq7kYbd9fNhgru3M&#10;R5rK0IoYwj5HBV0IYy6lbzoy6Nd2JI7c2TqDIULXSu1wjuFmkK9J8i4N9hwbOhxp31HzU16MguLt&#10;pU4Td6q+7W+9RyunPjuclXp+Wj4/QARawr/4z13oOD9L4f5MvEBu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IC5eHBAAAA3AAAAA8AAAAAAAAAAAAAAAAAmAIAAGRycy9kb3du&#10;cmV2LnhtbFBLBQYAAAAABAAEAPUAAACGAwAAAAA=&#10;" path="m,l1512,e" filled="f" strokeweight=".20464mm">
              <v:path arrowok="t" o:connecttype="custom" o:connectlocs="0,0;1512,0" o:connectangles="0,0"/>
            </v:shape>
            <v:shape id="Freeform 79" o:spid="_x0000_s1174" style="position:absolute;left:9820;top:12218;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mUbcEA&#10;AADcAAAADwAAAGRycy9kb3ducmV2LnhtbERPzWrCQBC+F/oOyxS81Y05SEhdRUSlN5vYBxizYxLN&#10;zobdbRLfvlsoeJuP73dWm8l0YiDnW8sKFvMEBHFldcu1gu/z4T0D4QOyxs4yKXiQh8369WWFubYj&#10;FzSUoRYxhH2OCpoQ+lxKXzVk0M9tTxy5q3UGQ4SultrhGMNNJ9MkWUqDLceGBnvaNVTdyx+j4BKW&#10;j9P+6m7l7VIsEjyar75LlZq9TdsPEIGm8BT/uz91nJ+l8PdMvEC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ZlG3BAAAA3AAAAA8AAAAAAAAAAAAAAAAAmAIAAGRycy9kb3du&#10;cmV2LnhtbFBLBQYAAAAABAAEAPUAAACGAwAAAAA=&#10;" path="m,l1686,e" filled="f" strokeweight=".20464mm">
              <v:path arrowok="t" o:connecttype="custom" o:connectlocs="0,0;1686,0" o:connectangles="0,0"/>
            </v:shape>
            <v:shape id="Freeform 78" o:spid="_x0000_s1175" style="position:absolute;left:815;top:12585;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AbsMEA&#10;AADcAAAADwAAAGRycy9kb3ducmV2LnhtbERPTWvCQBC9F/oflil4azZVsCG6ioQK0pupUHobdsck&#10;mp0N2dXEf98VBG/zeJ+zXI+2FVfqfeNYwUeSgiDWzjRcKTj8bN8zED4gG2wdk4IbeVivXl+WmBs3&#10;8J6uZahEDGGfo4I6hC6X0uuaLPrEdcSRO7reYoiwr6TpcYjhtpXTNJ1Liw3Hhho7KmrS5/JiFYxn&#10;eSrsUPxt7Vf6mWnd7H+/S6Umb+NmASLQGJ7ih3tn4vxsBvdn4gV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fQG7DBAAAA3AAAAA8AAAAAAAAAAAAAAAAAmAIAAGRycy9kb3du&#10;cmV2LnhtbFBLBQYAAAAABAAEAPUAAACGAwAAAAA=&#10;" path="m,l9,e" filled="f" strokeweight=".20464mm">
              <v:path arrowok="t" o:connecttype="custom" o:connectlocs="0,0;9,0" o:connectangles="0,0"/>
            </v:shape>
            <v:shape id="Freeform 77" o:spid="_x0000_s1176" style="position:absolute;left:824;top:12585;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UGpMEA&#10;AADcAAAADwAAAGRycy9kb3ducmV2LnhtbERPTWvCQBC9F/wPywi91Y2liEZXCS1txZtRweOQHZNg&#10;djZkR43/3hUKvc3jfc5i1btGXakLtWcD41ECirjwtubSwH73/TYFFQTZYuOZDNwpwGo5eFlgav2N&#10;t3TNpVQxhEOKBiqRNtU6FBU5DCPfEkfu5DuHEmFXatvhLYa7Rr8nyUQ7rDk2VNjSZ0XFOb84A/ZX&#10;ZL8L56/jJduiPWxm/U82M+Z12GdzUEK9/Iv/3Gsb508/4PlMvEAv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1BqTBAAAA3AAAAA8AAAAAAAAAAAAAAAAAmAIAAGRycy9kb3du&#10;cmV2LnhtbFBLBQYAAAAABAAEAPUAAACGAwAAAAA=&#10;" path="m,l2899,e" filled="f" strokeweight=".20464mm">
              <v:path arrowok="t" o:connecttype="custom" o:connectlocs="0,0;2899,0" o:connectangles="0,0"/>
            </v:shape>
            <v:shape id="Freeform 76" o:spid="_x0000_s1177" style="position:absolute;left:3732;top:12585;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nj4sAA&#10;AADcAAAADwAAAGRycy9kb3ducmV2LnhtbERPzYrCMBC+C/sOYQQvsqYqSqlGEWEXr2ofYLYZ22oz&#10;6Saxdt9+Iwje5uP7nfW2N43oyPnasoLpJAFBXFhdc6kgP399piB8QNbYWCYFf+Rhu/kYrDHT9sFH&#10;6k6hFDGEfYYKqhDaTEpfVGTQT2xLHLmLdQZDhK6U2uEjhptGzpJkKQ3WHBsqbGlfUXE73Y2Cw3yc&#10;TxP3c77a33yPVnZ1+n1RajTsdysQgfrwFr/cBx3npwt4PhMvkJ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Tnj4sAAAADcAAAADwAAAAAAAAAAAAAAAACYAgAAZHJzL2Rvd25y&#10;ZXYueG1sUEsFBgAAAAAEAAQA9QAAAIUDAAAAAA==&#10;" path="m,l1512,e" filled="f" strokeweight=".20464mm">
              <v:path arrowok="t" o:connecttype="custom" o:connectlocs="0,0;1512,0" o:connectangles="0,0"/>
            </v:shape>
            <v:shape id="Freeform 75" o:spid="_x0000_s1178" style="position:absolute;left:5254;top:12585;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5xn8IA&#10;AADcAAAADwAAAGRycy9kb3ducmV2LnhtbERP22qDQBB9L+Qflgn0rVmTUiM2G4mBglAIxPYDRneq&#10;tu6suBtj/75bCORtDuc6u2w2vZhodJ1lBetVBIK4trrjRsHnx9tTAsJ5ZI29ZVLwSw6y/eJhh6m2&#10;Vz7TVPpGhBB2KSpovR9SKV3dkkG3sgNx4L7saNAHODZSj3gN4aaXmyiKpcGOQ0OLAx1bqn/Ki1FQ&#10;fZ+m7iWvhpzet0V12SbzMzulHpfz4RWEp9nfxTd3ocP8JIb/Z8IFc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bnGfwgAAANwAAAAPAAAAAAAAAAAAAAAAAJgCAABkcnMvZG93&#10;bnJldi54bWxQSwUGAAAAAAQABAD1AAAAhwMAAAAA&#10;" path="m,l1582,e" filled="f" strokeweight=".20464mm">
              <v:path arrowok="t" o:connecttype="custom" o:connectlocs="0,0;1582,0" o:connectangles="0,0"/>
            </v:shape>
            <v:shape id="Freeform 74" o:spid="_x0000_s1179" style="position:absolute;left:6846;top:12585;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p79sMA&#10;AADcAAAADwAAAGRycy9kb3ducmV2LnhtbERPTWvCQBC9F/wPywje6kahbYjZhCpIpbfaInobs5Ns&#10;aHY2ZFeN/75bKPQ2j/c5eTnaTlxp8K1jBYt5AoK4crrlRsHX5/YxBeEDssbOMSm4k4eymDzkmGl3&#10;4w+67kMjYgj7DBWYEPpMSl8ZsujnrieOXO0GiyHCoZF6wFsMt51cJsmztNhybDDY08ZQ9b2/WAXd&#10;YXt4fzvXy3RhN6cnczR9el8rNZuOrysQgcbwL/5z73Scn77A7zPxAln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0p79sMAAADcAAAADwAAAAAAAAAAAAAAAACYAgAAZHJzL2Rv&#10;d25yZXYueG1sUEsFBgAAAAAEAAQA9QAAAIgDAAAAAA==&#10;" path="m,l1443,e" filled="f" strokeweight=".20464mm">
              <v:path arrowok="t" o:connecttype="custom" o:connectlocs="0,0;1443,0" o:connectangles="0,0"/>
            </v:shape>
            <v:shape id="Freeform 73" o:spid="_x0000_s1180" style="position:absolute;left:8299;top:12585;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hMfMMA&#10;AADcAAAADwAAAGRycy9kb3ducmV2LnhtbESPQW/CMAyF70j8h8iTuKCRsklT1RHQhLSJK9AfYBrT&#10;FhqnJFkp/x4fJu1m6z2/93m1GV2nBgqx9WxguchAEVfetlwbKI/frzmomJAtdp7JwIMibNbTyQoL&#10;6++8p+GQaiUhHAs00KTUF1rHqiGHceF7YtHOPjhMsoZa24B3CXedfsuyD+2wZWlosKdtQ9X18OsM&#10;7N7n5TILp+PF38otej20+c/ZmNnL+PUJKtGY/s1/1zsr+LnQyjMygV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zhMfMMAAADcAAAADwAAAAAAAAAAAAAAAACYAgAAZHJzL2Rv&#10;d25yZXYueG1sUEsFBgAAAAAEAAQA9QAAAIgDAAAAAA==&#10;" path="m,l1512,e" filled="f" strokeweight=".20464mm">
              <v:path arrowok="t" o:connecttype="custom" o:connectlocs="0,0;1512,0" o:connectangles="0,0"/>
            </v:shape>
            <v:shape id="Freeform 72" o:spid="_x0000_s1181" style="position:absolute;left:9820;top:12585;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0GHMAA&#10;AADcAAAADwAAAGRycy9kb3ducmV2LnhtbERPzYrCMBC+C/sOYYS9aaoH0W6jLLKKt9W6DzA20x+3&#10;mZQkan17Iwje5uP7nWzVm1ZcyfnGsoLJOAFBXFjdcKXg77gZzUH4gKyxtUwK7uRhtfwYZJhqe+MD&#10;XfNQiRjCPkUFdQhdKqUvajLox7YjjlxpncEQoaukdniL4aaV0ySZSYMNx4YaO1rXVPznF6PgFGb3&#10;35/SnfPz6TBJcGv2XTtV6nPYf3+BCNSHt/jl3uk4f76A5zPxArl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b0GHMAAAADcAAAADwAAAAAAAAAAAAAAAACYAgAAZHJzL2Rvd25y&#10;ZXYueG1sUEsFBgAAAAAEAAQA9QAAAIUDAAAAAA==&#10;" path="m,l1686,e" filled="f" strokeweight=".20464mm">
              <v:path arrowok="t" o:connecttype="custom" o:connectlocs="0,0;1686,0" o:connectangles="0,0"/>
            </v:shape>
            <v:shape id="Freeform 71" o:spid="_x0000_s1182" style="position:absolute;left:826;top:13014;width:2897;height:414;visibility:visible;mso-wrap-style:square;v-text-anchor:top" coordsize="2897,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LpYMYA&#10;AADcAAAADwAAAGRycy9kb3ducmV2LnhtbESPT2vCQBDF7wW/wzJCL6Vu7EFM6iqiCIL04B/0Os1O&#10;k2B2NmTXGL995yB4m+G9ee83s0XvatVRGyrPBsajBBRx7m3FhYHTcfM5BRUissXaMxl4UIDFfPA2&#10;w8z6O++pO8RCSQiHDA2UMTaZ1iEvyWEY+YZYtD/fOoyytoW2Ld4l3NX6K0km2mHF0lBiQ6uS8uvh&#10;5gys1/npMd2lO3+pl7/n68cPdqvUmPdhv/wGFamPL/PzemsFPxV8eUYm0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LpYMYAAADcAAAADwAAAAAAAAAAAAAAAACYAgAAZHJz&#10;L2Rvd25yZXYueG1sUEsFBgAAAAAEAAQA9QAAAIsDAAAAAA==&#10;" path="m,414r2897,l2897,,,,,414xe" fillcolor="#ffc000" stroked="f">
              <v:path arrowok="t" o:connecttype="custom" o:connectlocs="0,13428;2897,13428;2897,13014;0,13014;0,13428" o:connectangles="0,0,0,0,0"/>
            </v:shape>
            <v:shape id="Freeform 70" o:spid="_x0000_s1183" style="position:absolute;left:928;top:13092;width:2692;height:259;visibility:visible;mso-wrap-style:square;v-text-anchor:top" coordsize="2692,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ZTcMA&#10;AADcAAAADwAAAGRycy9kb3ducmV2LnhtbERPTWvCQBC9F/wPywi91Y0tBBNdRaSCl0KrIh6H7JhE&#10;s7Nxd03Sf98tFHqbx/ucxWowjejI+dqygukkAUFcWF1zqeB42L7MQPiArLGxTAq+ycNqOXpaYK5t&#10;z1/U7UMpYgj7HBVUIbS5lL6oyKCf2JY4chfrDIYIXSm1wz6Gm0a+JkkqDdYcGypsaVNRcds/jILk&#10;XL/p9HSfvafXj8x9dln76INSz+NhPQcRaAj/4j/3Tsf52RR+n4kXyO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BZTcMAAADcAAAADwAAAAAAAAAAAAAAAACYAgAAZHJzL2Rv&#10;d25yZXYueG1sUEsFBgAAAAAEAAQA9QAAAIgDAAAAAA==&#10;" path="m,259r2692,l2692,,,,,259xe" fillcolor="#ffc000" stroked="f">
              <v:path arrowok="t" o:connecttype="custom" o:connectlocs="0,13351;2692,13351;2692,13092;0,13092;0,13351" o:connectangles="0,0,0,0,0"/>
            </v:shape>
            <v:shape id="Freeform 69" o:spid="_x0000_s1184" style="position:absolute;left:3732;top:13014;width:1512;height:414;visibility:visible;mso-wrap-style:square;v-text-anchor:top" coordsize="151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bI0sMA&#10;AADcAAAADwAAAGRycy9kb3ducmV2LnhtbERPzWrCQBC+F3yHZQRvulFLsamrqChtL0ptHmDIjkkw&#10;Oxt315j69N2C0Nt8fL8zX3amFi05X1lWMB4lIIhzqysuFGTfu+EMhA/IGmvLpOCHPCwXvac5ptre&#10;+IvaYyhEDGGfooIyhCaV0uclGfQj2xBH7mSdwRChK6R2eIvhppaTJHmRBiuODSU2tCkpPx+vRsHW&#10;JXJ6abvDeH3P1p/P92z/nmdKDfrd6g1EoC78ix/uDx3nv07g75l4gV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4bI0sMAAADcAAAADwAAAAAAAAAAAAAAAACYAgAAZHJzL2Rv&#10;d25yZXYueG1sUEsFBgAAAAAEAAQA9QAAAIgDAAAAAA==&#10;" path="m,414r1512,l1512,,,,,414xe" fillcolor="#ffc000" stroked="f">
              <v:path arrowok="t" o:connecttype="custom" o:connectlocs="0,13428;1512,13428;1512,13014;0,13014;0,13428" o:connectangles="0,0,0,0,0"/>
            </v:shape>
            <v:shape id="Freeform 68" o:spid="_x0000_s1185" style="position:absolute;left:3836;top:13014;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BVJsAA&#10;AADcAAAADwAAAGRycy9kb3ducmV2LnhtbERPS4vCMBC+C/6HMII3TVXQbtco4gPWY9WLt9lmtq02&#10;k9JErf9+Iwje5uN7znzZmkrcqXGlZQWjYQSCOLO65FzB6bgbxCCcR9ZYWSYFT3KwXHQ7c0y0fXBK&#10;94PPRQhhl6CCwvs6kdJlBRl0Q1sTB+7PNgZ9gE0udYOPEG4qOY6iqTRYcmgosKZ1Qdn1cDMK9piN&#10;Zphv49RtflN51rGZXpxS/V67+gbhqfUf8dv9o8P8rwm8ngkXyM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rBVJsAAAADcAAAADwAAAAAAAAAAAAAAAACYAgAAZHJzL2Rvd25y&#10;ZXYueG1sUEsFBgAAAAAEAAQA9QAAAIUDAAAAAA==&#10;" path="m,268r1305,l1305,,,,,268xe" fillcolor="#ffc000" stroked="f">
              <v:path arrowok="t" o:connecttype="custom" o:connectlocs="0,13282;1305,13282;1305,13014;0,13014;0,13282" o:connectangles="0,0,0,0,0"/>
            </v:shape>
            <v:shape id="Freeform 67" o:spid="_x0000_s1186" style="position:absolute;left:5254;top:13014;width:1582;height:414;visibility:visible;mso-wrap-style:square;v-text-anchor:top" coordsize="158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k+MQA&#10;AADcAAAADwAAAGRycy9kb3ducmV2LnhtbERPTWvCQBC9F/wPywi9FN00lKLRVaxF6KWljQoeh+yY&#10;jWZn0+yqyb/vFgq9zeN9znzZ2VpcqfWVYwWP4wQEceF0xaWC3XYzmoDwAVlj7ZgU9ORhuRjczTHT&#10;7sZfdM1DKWII+wwVmBCaTEpfGLLox64hjtzRtRZDhG0pdYu3GG5rmSbJs7RYcWww2NDaUHHOL1ZB&#10;itT0L+8Pm8O+/8xT83o5rb8/lLofdqsZiEBd+Bf/ud90nD99gt9n4gVy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PpPjEAAAA3AAAAA8AAAAAAAAAAAAAAAAAmAIAAGRycy9k&#10;b3ducmV2LnhtbFBLBQYAAAAABAAEAPUAAACJAwAAAAA=&#10;" path="m,414r1582,l1582,,,,,414xe" fillcolor="#ffc000" stroked="f">
              <v:path arrowok="t" o:connecttype="custom" o:connectlocs="0,13428;1582,13428;1582,13014;0,13014;0,13428" o:connectangles="0,0,0,0,0"/>
            </v:shape>
            <v:shape id="Freeform 66" o:spid="_x0000_s1187" style="position:absolute;left:5357;top:13014;width:1376;height:269;visibility:visible;mso-wrap-style:square;v-text-anchor:top" coordsize="137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9EUcIA&#10;AADcAAAADwAAAGRycy9kb3ducmV2LnhtbERPS0vDQBC+C/6HZQRvdmPBV9pNkFKhB0FMe9DbkJ0m&#10;wexs3FmT9N+7gtDbfHzPWZez69VIQTrPBm4XGSji2tuOGwOH/cvNIyiJyBZ7z2TgRAJlcXmxxtz6&#10;id9prGKjUghLjgbaGIdca6lbcigLPxAn7uiDw5hgaLQNOKVw1+tllt1rhx2nhhYH2rRUf1U/zkDw&#10;06F63Y+fD718b98+pLbLIMZcX83PK1CR5ngW/7t3Ns1/uoO/Z9IFuv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X0RRwgAAANwAAAAPAAAAAAAAAAAAAAAAAJgCAABkcnMvZG93&#10;bnJldi54bWxQSwUGAAAAAAQABAD1AAAAhwMAAAAA&#10;" path="m,268r1376,l1376,,,,,268xe" fillcolor="#ffc000" stroked="f">
              <v:path arrowok="t" o:connecttype="custom" o:connectlocs="0,13282;1376,13282;1376,13014;0,13014;0,13282" o:connectangles="0,0,0,0,0"/>
            </v:shape>
            <v:shape id="Freeform 65" o:spid="_x0000_s1188" style="position:absolute;left:6846;top:13014;width:1444;height:414;visibility:visible;mso-wrap-style:square;v-text-anchor:top" coordsize="1444,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Pm0cIA&#10;AADcAAAADwAAAGRycy9kb3ducmV2LnhtbERPTWvDMAy9D/ofjAq9rU56CGkWJ4zBoAyWsq6DHUWs&#10;xqGxHGKvTf99PRjspsf7VFnPdhAXmnzvWEG6TkAQt0733Ck4fr4+5iB8QNY4OCYFN/JQV4uHEgvt&#10;rvxBl0PoRAxhX6ACE8JYSOlbQxb92o3EkTu5yWKIcOqknvAaw+0gN0mSSYs9xwaDI70Yas+HH6vg&#10;Ld82Rtuv9NiYnds03+/jnrRSq+X8/AQi0Bz+xX/unY7ztxn8PhMvk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o+bRwgAAANwAAAAPAAAAAAAAAAAAAAAAAJgCAABkcnMvZG93&#10;bnJldi54bWxQSwUGAAAAAAQABAD1AAAAhwMAAAAA&#10;" path="m,414r1443,l1443,,,,,414xe" fillcolor="#ffc000" stroked="f">
              <v:path arrowok="t" o:connecttype="custom" o:connectlocs="0,13428;1443,13428;1443,13014;0,13014;0,13428" o:connectangles="0,0,0,0,0"/>
            </v:shape>
            <v:shape id="Freeform 64" o:spid="_x0000_s1189" style="position:absolute;left:6949;top:13014;width:1237;height:269;visibility:visible;mso-wrap-style:square;v-text-anchor:top" coordsize="1237,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KbsIA&#10;AADcAAAADwAAAGRycy9kb3ducmV2LnhtbESPzarCMBCF94LvEEZwp6kiWqtR5IJyd+LPwuXQjG2x&#10;mdQmt+19eyMI7mY45ztzZr3tTCkaql1hWcFkHIEgTq0uOFNwvexHMQjnkTWWlknBPznYbvq9NSba&#10;tnyi5uwzEULYJagg975KpHRpTgbd2FbEQbvb2qAPa51JXWMbwk0pp1E0lwYLDhdyrOgnp/Rx/jMK&#10;okDFB2NnTdkeH9P74vY87WdKDQfdbgXCU+e/5g/9q0P95QLez4QJ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5gpuwgAAANwAAAAPAAAAAAAAAAAAAAAAAJgCAABkcnMvZG93&#10;bnJldi54bWxQSwUGAAAAAAQABAD1AAAAhwMAAAAA&#10;" path="m,268r1237,l1237,,,,,268xe" fillcolor="#ffc000" stroked="f">
              <v:path arrowok="t" o:connecttype="custom" o:connectlocs="0,13282;1237,13282;1237,13014;0,13014;0,13282" o:connectangles="0,0,0,0,0"/>
            </v:shape>
            <v:shape id="Freeform 63" o:spid="_x0000_s1190" style="position:absolute;left:8299;top:13014;width:1512;height:414;visibility:visible;mso-wrap-style:square;v-text-anchor:top" coordsize="151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7/OMYA&#10;AADcAAAADwAAAGRycy9kb3ducmV2LnhtbESPQU/DMAyF70j8h8hI3Fi6gdDomk4bAgGXTWz9AVZj&#10;2orGKUnoyn49PiBxs/We3/tcrCfXq5FC7DwbmM8yUMS1tx03Bqrj880SVEzIFnvPZOCHIqzLy4sC&#10;c+tP/E7jITVKQjjmaKBNaci1jnVLDuPMD8SiffjgMMkaGm0DniTc9XqRZffaYcfS0OJAjy3Vn4dv&#10;Z+ApZPr2a5z28+252r7dnavdS10Zc301bVagEk3p3/x3/WoF/0Fo5RmZQ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m7/OMYAAADcAAAADwAAAAAAAAAAAAAAAACYAgAAZHJz&#10;L2Rvd25yZXYueG1sUEsFBgAAAAAEAAQA9QAAAIsDAAAAAA==&#10;" path="m,414r1512,l1512,,,,,414xe" fillcolor="#ffc000" stroked="f">
              <v:path arrowok="t" o:connecttype="custom" o:connectlocs="0,13428;1512,13428;1512,13014;0,13014;0,13428" o:connectangles="0,0,0,0,0"/>
            </v:shape>
            <v:shape id="Freeform 62" o:spid="_x0000_s1191" style="position:absolute;left:8402;top:13014;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hizMEA&#10;AADcAAAADwAAAGRycy9kb3ducmV2LnhtbERPPW+DMBDdK/U/WFepW2PokBCCQVWbSukI7dLtii9A&#10;gs8IO4H8+zpSpGz39D4vK2bTizONrrOsIF5EIIhrqztuFPx8f74kIJxH1thbJgUXclDkjw8ZptpO&#10;XNK58o0IIexSVNB6P6RSurolg25hB+LA7e1o0Ac4NlKPOIVw08vXKFpKgx2HhhYHem+pPlYno+AL&#10;63iFzTYp3cdfKX91YpYHp9Tz0/y2AeFp9nfxzb3TYf56DddnwgU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YYszBAAAA3AAAAA8AAAAAAAAAAAAAAAAAmAIAAGRycy9kb3du&#10;cmV2LnhtbFBLBQYAAAAABAAEAPUAAACGAwAAAAA=&#10;" path="m,268r1306,l1306,,,,,268xe" fillcolor="#ffc000" stroked="f">
              <v:path arrowok="t" o:connecttype="custom" o:connectlocs="0,13282;1306,13282;1306,13014;0,13014;0,13282" o:connectangles="0,0,0,0,0"/>
            </v:shape>
            <v:shape id="Freeform 61" o:spid="_x0000_s1192" style="position:absolute;left:9820;top:13014;width:1685;height:414;visibility:visible;mso-wrap-style:square;v-text-anchor:top" coordsize="1685,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Y1xMIA&#10;AADcAAAADwAAAGRycy9kb3ducmV2LnhtbESPT4vCMBTE74LfITzB25pal0WqUVQQvLiw/r0+m2db&#10;bF5KE2399htB8DjMzG+Y6bw1pXhQ7QrLCoaDCARxanXBmYLDfv01BuE8ssbSMil4koP5rNuZYqJt&#10;w3/02PlMBAi7BBXk3leJlC7NyaAb2Io4eFdbG/RB1pnUNTYBbkoZR9GPNFhwWMixolVO6W13NwrG&#10;v3K9bb1tbuezib+Py/gySk9K9XvtYgLCU+s/4Xd7oxUEIrzOhCMg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djXEwgAAANwAAAAPAAAAAAAAAAAAAAAAAJgCAABkcnMvZG93&#10;bnJldi54bWxQSwUGAAAAAAQABAD1AAAAhwMAAAAA&#10;" path="m,414r1686,l1686,,,,,414xe" fillcolor="#ffc000" stroked="f">
              <v:path arrowok="t" o:connecttype="custom" o:connectlocs="0,13428;1686,13428;1686,13014;0,13014;0,13428" o:connectangles="0,0,0,0,0"/>
            </v:shape>
            <v:shape id="Freeform 60" o:spid="_x0000_s1193" style="position:absolute;left:9924;top:13014;width:1479;height:269;visibility:visible;mso-wrap-style:square;v-text-anchor:top" coordsize="1479,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rFccQA&#10;AADcAAAADwAAAGRycy9kb3ducmV2LnhtbESPT4vCMBTE74LfITzBm6Z6cEs1iv+6CO5lVfD6aJ5t&#10;tXkpTazdb78RFvY4zMxvmMWqM5VoqXGlZQWTcQSCOLO65FzB5ZyOYhDOI2usLJOCH3KwWvZ7C0y0&#10;ffE3tSefiwBhl6CCwvs6kdJlBRl0Y1sTB+9mG4M+yCaXusFXgJtKTqNoJg2WHBYKrGlbUPY4PY2C&#10;2N6On/4r3ezS2Fxbuu8/HoeLUsNBt56D8NT5//Bf+6AVTKMJvM+E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6xXHEAAAA3AAAAA8AAAAAAAAAAAAAAAAAmAIAAGRycy9k&#10;b3ducmV2LnhtbFBLBQYAAAAABAAEAPUAAACJAwAAAAA=&#10;" path="m,268r1478,l1478,,,,,268xe" fillcolor="#ffc000" stroked="f">
              <v:path arrowok="t" o:connecttype="custom" o:connectlocs="0,13282;1478,13282;1478,13014;0,13014;0,13282" o:connectangles="0,0,0,0,0"/>
            </v:shape>
            <v:shape id="Freeform 59" o:spid="_x0000_s1194" style="position:absolute;left:815;top:13009;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scUMIA&#10;AADcAAAADwAAAGRycy9kb3ducmV2LnhtbESPQYvCMBSE74L/ITzBi2i6FVatRhFhRbxt9eDx0Tzb&#10;YvNSmljrvzeC4HGYmW+Y1aYzlWipcaVlBT+TCARxZnXJuYLz6W88B+E8ssbKMil4koPNut9bYaLt&#10;g/+pTX0uAoRdggoK7+tESpcVZNBNbE0cvKttDPogm1zqBh8BbioZR9GvNFhyWCiwpl1B2S29GwU7&#10;l47u0+l+P6+pPZryelnMFlap4aDbLkF46vw3/GkftII4iuF9JhwBuX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GxxQwgAAANwAAAAPAAAAAAAAAAAAAAAAAJgCAABkcnMvZG93&#10;bnJldi54bWxQSwUGAAAAAAQABAD1AAAAhwMAAAAA&#10;" path="m,l9,e" filled="f" strokeweight=".58pt">
              <v:path arrowok="t" o:connecttype="custom" o:connectlocs="0,0;9,0" o:connectangles="0,0"/>
            </v:shape>
            <v:shape id="Freeform 58" o:spid="_x0000_s1195" style="position:absolute;left:824;top:13009;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JIbMQA&#10;AADcAAAADwAAAGRycy9kb3ducmV2LnhtbESPQWsCMRSE7wX/Q3hCbzWrhVZWo4it4MFLXT14e26e&#10;u4vJy5JE3f33plDocZj5Zpj5srNG3MmHxrGC8SgDQVw63XCl4FBs3qYgQkTWaByTgp4CLBeDlznm&#10;2j34h+77WIlUwiFHBXWMbS5lKGuyGEauJU7exXmLMUlfSe3xkcqtkZMs+5AWG04LNba0rqm87m9W&#10;wXe/3R0TYr6uhQn96uRj8XlW6nXYrWYgInXxP/xHb7WCSfYOv2fSEZ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SSGzEAAAA3AAAAA8AAAAAAAAAAAAAAAAAmAIAAGRycy9k&#10;b3ducmV2LnhtbFBLBQYAAAAABAAEAPUAAACJAwAAAAA=&#10;" path="m,l2899,e" filled="f" strokeweight=".58pt">
              <v:path arrowok="t" o:connecttype="custom" o:connectlocs="0,0;2899,0" o:connectangles="0,0"/>
            </v:shape>
            <v:shape id="Freeform 57" o:spid="_x0000_s1196" style="position:absolute;left:3732;top:13009;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IBZ8QA&#10;AADcAAAADwAAAGRycy9kb3ducmV2LnhtbESPS2vDMBCE74X8B7GB3Bo5JhTjWA59EJJDLnlArou1&#10;tU2tlZHk2P33VSGQ4zAz3zDFdjKduJPzrWUFq2UCgriyuuVawfWye81A+ICssbNMCn7Jw7acvRSY&#10;azvyie7nUIsIYZ+jgiaEPpfSVw0Z9EvbE0fv2zqDIUpXS+1wjHDTyTRJ3qTBluNCgz19NlT9nAej&#10;wGW2PcrrQX5Udr86jl/ZcDt5pRbz6X0DItAUnuFH+6AVpMka/s/EIy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CAWfEAAAA3AAAAA8AAAAAAAAAAAAAAAAAmAIAAGRycy9k&#10;b3ducmV2LnhtbFBLBQYAAAAABAAEAPUAAACJAwAAAAA=&#10;" path="m,l1512,e" filled="f" strokeweight=".58pt">
              <v:path arrowok="t" o:connecttype="custom" o:connectlocs="0,0;1512,0" o:connectangles="0,0"/>
            </v:shape>
            <v:shape id="Freeform 56" o:spid="_x0000_s1197" style="position:absolute;left:5254;top:13009;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j4sQA&#10;AADcAAAADwAAAGRycy9kb3ducmV2LnhtbESPX2vCMBTF3wd+h3AFX8ZMW9iQzijiGBQEceqDj3fN&#10;tSlrbkoT2/rtF2Gwx8P58+Ms16NtRE+drx0rSOcJCOLS6ZorBefT58sChA/IGhvHpOBOHtarydMS&#10;c+0G/qL+GCoRR9jnqMCE0OZS+tKQRT93LXH0rq6zGKLsKqk7HOK4bWSWJG/SYs2RYLClraHy53iz&#10;kfux/253l/Q5Ha+GD26vzbkISs2m4+YdRKAx/If/2oVWkCWv8DgTj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P4+LEAAAA3AAAAA8AAAAAAAAAAAAAAAAAmAIAAGRycy9k&#10;b3ducmV2LnhtbFBLBQYAAAAABAAEAPUAAACJAwAAAAA=&#10;" path="m,l1582,e" filled="f" strokeweight=".58pt">
              <v:path arrowok="t" o:connecttype="custom" o:connectlocs="0,0;1582,0" o:connectangles="0,0"/>
            </v:shape>
            <v:shape id="Freeform 55" o:spid="_x0000_s1198" style="position:absolute;left:6846;top:13009;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fRl8YA&#10;AADcAAAADwAAAGRycy9kb3ducmV2LnhtbESPS2vDMBCE74H+B7GF3hopgYTYiWxKoND0AXkRyG2x&#10;NraptTKWmtj/vioUchxm5htmlfe2EVfqfO1Yw2SsQBAXztRcajgeXp8XIHxANtg4Jg0Decizh9EK&#10;U+NuvKPrPpQiQtinqKEKoU2l9EVFFv3YtcTRu7jOYoiyK6Xp8BbhtpFTpebSYs1xocKW1hUV3/sf&#10;q4GGk/pYFMPkK0m27+uz3Hwecab102P/sgQRqA/38H/7zWiYqjn8nYlHQG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pfRl8YAAADcAAAADwAAAAAAAAAAAAAAAACYAgAAZHJz&#10;L2Rvd25yZXYueG1sUEsFBgAAAAAEAAQA9QAAAIsDAAAAAA==&#10;" path="m,l1443,e" filled="f" strokeweight=".58pt">
              <v:path arrowok="t" o:connecttype="custom" o:connectlocs="0,0;1443,0" o:connectangles="0,0"/>
            </v:shape>
            <v:shape id="Freeform 54" o:spid="_x0000_s1199" style="position:absolute;left:8299;top:13009;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CfEMQA&#10;AADcAAAADwAAAGRycy9kb3ducmV2LnhtbESPS2vDMBCE74X8B7GB3Bo5PqTGsRz6ICSHXPKAXBdr&#10;a5taKyPJsfvvq0Igx2FmvmGK7WQ6cSfnW8sKVssEBHFldcu1gutl95qB8AFZY2eZFPySh205eykw&#10;13bkE93PoRYRwj5HBU0IfS6lrxoy6Je2J47et3UGQ5SultrhGOGmk2mSrKXBluNCgz19NlT9nAej&#10;wGW2PcrrQX5Udr86jl/ZcDt5pRbz6X0DItAUnuFH+6AVpMkb/J+JR0CW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QnxDEAAAA3AAAAA8AAAAAAAAAAAAAAAAAmAIAAGRycy9k&#10;b3ducmV2LnhtbFBLBQYAAAAABAAEAPUAAACJAwAAAAA=&#10;" path="m,l1512,e" filled="f" strokeweight=".58pt">
              <v:path arrowok="t" o:connecttype="custom" o:connectlocs="0,0;1512,0" o:connectangles="0,0"/>
            </v:shape>
            <v:shape id="Freeform 53" o:spid="_x0000_s1200" style="position:absolute;left:9820;top:13009;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Muv8UA&#10;AADcAAAADwAAAGRycy9kb3ducmV2LnhtbESPwWrCQBCG70LfYZlCL6IbBaVEVxGh0FOp0Rx6G7Jj&#10;EszOprvbmL5951DwOPzzfzPfdj+6Tg0UYuvZwGKegSKuvG25NnA5v81eQcWEbLHzTAZ+KcJ+9zTZ&#10;Ym79nU80FKlWAuGYo4EmpT7XOlYNOYxz3xNLdvXBYZIx1NoGvAvcdXqZZWvtsGW50GBPx4aqW/Hj&#10;hDL9+izL7+M66JqGj8VhVZzKlTEvz+NhAyrRmB7L/+13a2CZybciIyK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cy6/xQAAANwAAAAPAAAAAAAAAAAAAAAAAJgCAABkcnMv&#10;ZG93bnJldi54bWxQSwUGAAAAAAQABAD1AAAAigMAAAAA&#10;" path="m,l1686,e" filled="f" strokeweight=".58pt">
              <v:path arrowok="t" o:connecttype="custom" o:connectlocs="0,0;1686,0" o:connectangles="0,0"/>
            </v:shape>
            <v:shape id="Freeform 52" o:spid="_x0000_s1201" style="position:absolute;left:815;top:13432;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OIcIA&#10;AADcAAAADwAAAGRycy9kb3ducmV2LnhtbESPQYvCMBSE74L/ITzBi2i6CqutRhFhRbxt9eDx0Tzb&#10;YvNSmljrvzeC4HGYmW+Y1aYzlWipcaVlBT+TCARxZnXJuYLz6W+8AOE8ssbKMil4koPNut9bYaLt&#10;g/+pTX0uAoRdggoK7+tESpcVZNBNbE0cvKttDPogm1zqBh8Bbio5jaJfabDksFBgTbuCslt6Nwp2&#10;Lh3dZ7P9flFTezTl9RLPY6vUcNBtlyA8df4b/rQPWsE0iuF9JhwBuX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v44hwgAAANwAAAAPAAAAAAAAAAAAAAAAAJgCAABkcnMvZG93&#10;bnJldi54bWxQSwUGAAAAAAQABAD1AAAAhwMAAAAA&#10;" path="m,l9,e" filled="f" strokeweight=".58pt">
              <v:path arrowok="t" o:connecttype="custom" o:connectlocs="0,0;9,0" o:connectangles="0,0"/>
            </v:shape>
            <v:shape id="Freeform 51" o:spid="_x0000_s1202" style="position:absolute;left:824;top:13432;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lAxsEA&#10;AADcAAAADwAAAGRycy9kb3ducmV2LnhtbERPPW/CMBDdkfofrEPqBg4MbZViEKJUYuhS0g7djvhI&#10;IuxzZBtI/n1vqNTx6X2vNoN36kYxdYENLOYFKOI62I4bA1/V++wFVMrIFl1gMjBSgs36YbLC0oY7&#10;f9LtmBslIZxKNNDm3Jdap7olj2keemLhziF6zAJjo23Eu4R7p5dF8aQ9diwNLfa0a6m+HK/ewH48&#10;fHyLxb1dKpfG7U/M1fPJmMfpsH0FlWnI/+I/98EaWC5kvpyRI6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ZQMbBAAAA3AAAAA8AAAAAAAAAAAAAAAAAmAIAAGRycy9kb3du&#10;cmV2LnhtbFBLBQYAAAAABAAEAPUAAACGAwAAAAA=&#10;" path="m,l2899,e" filled="f" strokeweight=".58pt">
              <v:path arrowok="t" o:connecttype="custom" o:connectlocs="0,0;2899,0" o:connectangles="0,0"/>
            </v:shape>
            <v:shape id="Freeform 50" o:spid="_x0000_s1203" style="position:absolute;left:3732;top:13432;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w0IsIA&#10;AADcAAAADwAAAGRycy9kb3ducmV2LnhtbESPzarCMBSE94LvEI7gTtO6kNJrFH8QXbjRK9ztoTm2&#10;xeakJNHWtzeCcJfDzHzDLFa9acSTnK8tK0inCQjiwuqaSwXX3/0kA+EDssbGMil4kYfVcjhYYK5t&#10;x2d6XkIpIoR9jgqqENpcSl9UZNBPbUscvZt1BkOUrpTaYRfhppGzJJlLgzXHhQpb2lZU3C8Po8Bl&#10;tj7J61FuCntIT90ue/ydvVLjUb/+ARGoD//hb/uoFczSFD5n4hGQy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bDQiwgAAANwAAAAPAAAAAAAAAAAAAAAAAJgCAABkcnMvZG93&#10;bnJldi54bWxQSwUGAAAAAAQABAD1AAAAhwMAAAAA&#10;" path="m,l1512,e" filled="f" strokeweight=".58pt">
              <v:path arrowok="t" o:connecttype="custom" o:connectlocs="0,0;1512,0" o:connectangles="0,0"/>
            </v:shape>
            <v:shape id="Freeform 49" o:spid="_x0000_s1204" style="position:absolute;left:5254;top:13432;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tS8IA&#10;AADcAAAADwAAAGRycy9kb3ducmV2LnhtbESPzYrCMBSF9wO+Q7iCm0HTdiFDNYoogiCIOi5meW2u&#10;TbG5KU3U+vZGEGZ5OD8fZzrvbC3u1PrKsYJ0lIAgLpyuuFRw+l0Pf0D4gKyxdkwKnuRhPut9TTHX&#10;7sEHuh9DKeII+xwVmBCaXEpfGLLoR64hjt7FtRZDlG0pdYuPOG5rmSXJWFqsOBIMNrQ0VFyPNxu5&#10;q9252f6l32l3Mbx3O21Om6DUoN8tJiACdeE//GlvtIIszeB9Jh4BO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v+1LwgAAANwAAAAPAAAAAAAAAAAAAAAAAJgCAABkcnMvZG93&#10;bnJldi54bWxQSwUGAAAAAAQABAD1AAAAhwMAAAAA&#10;" path="m,l1582,e" filled="f" strokeweight=".58pt">
              <v:path arrowok="t" o:connecttype="custom" o:connectlocs="0,0;1582,0" o:connectangles="0,0"/>
            </v:shape>
            <v:shape id="Freeform 48" o:spid="_x0000_s1205" style="position:absolute;left:6846;top:13432;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nk0sYA&#10;AADcAAAADwAAAGRycy9kb3ducmV2LnhtbESPQWvCQBSE74X+h+UVequbpFhM6ioSKFStYK0I3h7Z&#10;1ySYfRuyqyb/3i0UPA4z8w0znfemERfqXG1ZQTyKQBAXVtdcKtj/fLxMQDiPrLGxTAoGcjCfPT5M&#10;MdP2yt902flSBAi7DBVU3reZlK6oyKAb2ZY4eL+2M+iD7EqpO7wGuGlkEkVv0mDNYaHClvKKitPu&#10;bBTQcIjWk2KIN2m6XeVHufza41ip56d+8Q7CU+/v4f/2p1aQxK/wdyYc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znk0sYAAADcAAAADwAAAAAAAAAAAAAAAACYAgAAZHJz&#10;L2Rvd25yZXYueG1sUEsFBgAAAAAEAAQA9QAAAIsDAAAAAA==&#10;" path="m,l1443,e" filled="f" strokeweight=".58pt">
              <v:path arrowok="t" o:connecttype="custom" o:connectlocs="0,0;1443,0" o:connectangles="0,0"/>
            </v:shape>
            <v:shape id="Freeform 47" o:spid="_x0000_s1206" style="position:absolute;left:8299;top:13432;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uXusQA&#10;AADcAAAADwAAAGRycy9kb3ducmV2LnhtbESPzWrDMBCE74G+g9hCb4nsUIJxo4T+EOKDL04MvS7W&#10;1ja1VkZSbPftq0Chx2FmvmH2x8UMYiLne8sK0k0CgrixuudWQX09rTMQPiBrHCyTgh/ycDw8rPaY&#10;aztzRdMltCJC2OeooAthzKX0TUcG/caOxNH7ss5giNK1UjucI9wMcpskO2mw57jQ4UjvHTXfl5tR&#10;4DLbl7Iu5Ftjz2k5f2S3z8or9fS4vL6ACLSE//Bfu9AKtukz3M/EIyAP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bl7rEAAAA3AAAAA8AAAAAAAAAAAAAAAAAmAIAAGRycy9k&#10;b3ducmV2LnhtbFBLBQYAAAAABAAEAPUAAACJAwAAAAA=&#10;" path="m,l1512,e" filled="f" strokeweight=".58pt">
              <v:path arrowok="t" o:connecttype="custom" o:connectlocs="0,0;1512,0" o:connectangles="0,0"/>
            </v:shape>
            <v:shape id="Freeform 46" o:spid="_x0000_s1207" style="position:absolute;left:9820;top:13432;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sX/MQA&#10;AADcAAAADwAAAGRycy9kb3ducmV2LnhtbESPQWvCQBSE7wX/w/IKXopuIkRK6ioiFDyJxubg7ZF9&#10;TUKzb+PuNsZ/7xYKHoeZ+YZZbUbTiYGcby0rSOcJCOLK6pZrBV/nz9k7CB+QNXaWScGdPGzWk5cV&#10;5tre+ERDEWoRIexzVNCE0OdS+qohg35ue+LofVtnMETpaqkd3iLcdHKRJEtpsOW40GBPu4aqn+LX&#10;RMrb5ViW193SyZqGQ7rNilOZKTV9HbcfIAKN4Rn+b++1gkWawd+ZeATk+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rF/zEAAAA3AAAAA8AAAAAAAAAAAAAAAAAmAIAAGRycy9k&#10;b3ducmV2LnhtbFBLBQYAAAAABAAEAPUAAACJAwAAAAA=&#10;" path="m,l1686,e" filled="f" strokeweight=".58pt">
              <v:path arrowok="t" o:connecttype="custom" o:connectlocs="0,0;1686,0" o:connectangles="0,0"/>
            </v:shape>
            <v:shape id="Freeform 45" o:spid="_x0000_s1208" style="position:absolute;left:823;top:8802;width:0;height:5037;visibility:visible;mso-wrap-style:square;v-text-anchor:top" coordsize="0,50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DISMYA&#10;AADcAAAADwAAAGRycy9kb3ducmV2LnhtbESPQWvCQBSE74L/YXlCL6VuFJSQukoRRMFejJK2t0f2&#10;NQnNvg27q0n/fVcoeBxm5htmtRlMK27kfGNZwWyagCAurW64UnA5715SED4ga2wtk4Jf8rBZj0cr&#10;zLTt+US3PFQiQthnqKAOocuk9GVNBv3UdsTR+7bOYIjSVVI77CPctHKeJEtpsOG4UGNH25rKn/xq&#10;FOTFVzgc076oFsfC7Z8/3hf6M1XqaTK8vYIINIRH+L990ArmsyXcz8Qj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1DISMYAAADcAAAADwAAAAAAAAAAAAAAAACYAgAAZHJz&#10;L2Rvd25yZXYueG1sUEsFBgAAAAAEAAQA9QAAAIsDAAAAAA==&#10;" path="m,l,5036e" filled="f" strokeweight=".58pt">
              <v:path arrowok="t" o:connecttype="custom" o:connectlocs="0,8802;0,13838" o:connectangles="0,0"/>
            </v:shape>
            <v:shape id="Freeform 44" o:spid="_x0000_s1209" style="position:absolute;left:824;top:13834;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DYssQA&#10;AADcAAAADwAAAGRycy9kb3ducmV2LnhtbESPMW/CMBSEd6T+B+tVYiMODFClGIRakBhYIDB0e41f&#10;kwj7ObINJP8eV6rU8XT33emW694acScfWscKplkOgrhyuuVawbncTd5AhIis0TgmBQMFWK9eRkss&#10;tHvwke6nWItUwqFABU2MXSFlqBqyGDLXESfvx3mLMUlfS+3xkcqtkbM8n0uLLaeFBjv6aKi6nm5W&#10;wXbYHy4JMZ/X0oRh8+VjufhWavzab95BROrjf/iP3msFs+kCfs+kI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9w2LLEAAAA3AAAAA8AAAAAAAAAAAAAAAAAmAIAAGRycy9k&#10;b3ducmV2LnhtbFBLBQYAAAAABAAEAPUAAACJAwAAAAA=&#10;" path="m,l2899,e" filled="f" strokeweight=".58pt">
              <v:path arrowok="t" o:connecttype="custom" o:connectlocs="0,0;2899,0" o:connectangles="0,0"/>
            </v:shape>
            <v:shape id="Freeform 43" o:spid="_x0000_s1210" style="position:absolute;left:3728;top:8832;width:0;height:5007;visibility:visible;mso-wrap-style:square;v-text-anchor:top" coordsize="0,5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mTK8EA&#10;AADcAAAADwAAAGRycy9kb3ducmV2LnhtbERPzWqDQBC+F/IOywRya1Y9SLXZhNIgBHKxJg8wdacq&#10;dWfFXRPj03cPhRw/vv/dYTa9uNHoOssK4m0Egri2uuNGwfVSvL6BcB5ZY2+ZFDzIwWG/etlhru2d&#10;v+hW+UaEEHY5Kmi9H3IpXd2SQbe1A3Hgfuxo0Ac4NlKPeA/hppdJFKXSYMehocWBPluqf6vJKMiy&#10;yS9nUywyvSaP41SUy3dcKrVZzx/vIDzN/in+d5+0giQOa8OZcAT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35kyvBAAAA3AAAAA8AAAAAAAAAAAAAAAAAmAIAAGRycy9kb3du&#10;cmV2LnhtbFBLBQYAAAAABAAEAPUAAACGAwAAAAA=&#10;" path="m,l,5006e" filled="f" strokeweight=".58pt">
              <v:path arrowok="t" o:connecttype="custom" o:connectlocs="0,8832;0,13838" o:connectangles="0,0"/>
            </v:shape>
            <v:shape id="Freeform 42" o:spid="_x0000_s1211" style="position:absolute;left:3732;top:13834;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o4JMQA&#10;AADcAAAADwAAAGRycy9kb3ducmV2LnhtbESPzWrDMBCE74W8g9hAb43sHIrrRAn9odQHX5wEcl2s&#10;jW1irYyk2M7bR4VCj8PMfMNs97PpxUjOd5YVpKsEBHFtdceNgtPx+yUD4QOyxt4yKbiTh/1u8bTF&#10;XNuJKxoPoRERwj5HBW0IQy6lr1sy6Fd2II7exTqDIUrXSO1winDTy3WSvEqDHceFFgf6bKm+Hm5G&#10;gctsV8pTIT9q+5OW01d2O1deqefl/L4BEWgO/+G/dqEVrNM3+D0Tj4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aOCTEAAAA3AAAAA8AAAAAAAAAAAAAAAAAmAIAAGRycy9k&#10;b3ducmV2LnhtbFBLBQYAAAAABAAEAPUAAACJAwAAAAA=&#10;" path="m,l1512,e" filled="f" strokeweight=".58pt">
              <v:path arrowok="t" o:connecttype="custom" o:connectlocs="0,0;1512,0" o:connectangles="0,0"/>
            </v:shape>
            <v:shape id="Freeform 41" o:spid="_x0000_s1212" style="position:absolute;left:5249;top:8832;width:0;height:5007;visibility:visible;mso-wrap-style:square;v-text-anchor:top" coordsize="0,5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NVkMEA&#10;AADcAAAADwAAAGRycy9kb3ducmV2LnhtbERPy4rCMBTdC/MP4Q7MTtN2IVqNRRwKA7Px0Q+4Nnfa&#10;Ms1NaVKt/XqzEFweznubjaYVN+pdY1lBvIhAEJdWN1wpKC75fAXCeWSNrWVS8CAH2e5jtsVU2zuf&#10;6Hb2lQgh7FJUUHvfpVK6siaDbmE74sD92d6gD7CvpO7xHsJNK5MoWkqDDYeGGjs61FT+nwejYL0e&#10;/PRr8kkui+TxPeTH6Roflfr6HPcbEJ5G/xa/3D9aQZKE+eFMOAJy9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jVZDBAAAA3AAAAA8AAAAAAAAAAAAAAAAAmAIAAGRycy9kb3du&#10;cmV2LnhtbFBLBQYAAAAABAAEAPUAAACGAwAAAAA=&#10;" path="m,l,5006e" filled="f" strokeweight=".58pt">
              <v:path arrowok="t" o:connecttype="custom" o:connectlocs="0,8832;0,13838" o:connectangles="0,0"/>
            </v:shape>
            <v:shape id="Freeform 40" o:spid="_x0000_s1213" style="position:absolute;left:5254;top:13834;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G5gcIA&#10;AADcAAAADwAAAGRycy9kb3ducmV2LnhtbESPzYrCMBSF9wO+Q7iCm0HTdiFDNYoogiCIOi5meW2u&#10;TbG5KU3U+vZGEGZ5OD8fZzrvbC3u1PrKsYJ0lIAgLpyuuFRw+l0Pf0D4gKyxdkwKnuRhPut9TTHX&#10;7sEHuh9DKeII+xwVmBCaXEpfGLLoR64hjt7FtRZDlG0pdYuPOG5rmSXJWFqsOBIMNrQ0VFyPNxu5&#10;q9252f6l32l3Mbx3O21Om6DUoN8tJiACdeE//GlvtIIsS+F9Jh4BO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AbmBwgAAANwAAAAPAAAAAAAAAAAAAAAAAJgCAABkcnMvZG93&#10;bnJldi54bWxQSwUGAAAAAAQABAD1AAAAhwMAAAAA&#10;" path="m,l1582,e" filled="f" strokeweight=".58pt">
              <v:path arrowok="t" o:connecttype="custom" o:connectlocs="0,0;1582,0" o:connectangles="0,0"/>
            </v:shape>
            <v:shape id="Freeform 39" o:spid="_x0000_s1214" style="position:absolute;left:6841;top:8832;width:0;height:5007;visibility:visible;mso-wrap-style:square;v-text-anchor:top" coordsize="0,5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1ufMMA&#10;AADcAAAADwAAAGRycy9kb3ducmV2LnhtbESPQYvCMBSE74L/IbyFvWlqDqLVKMtKQfDiqj/g2Tzb&#10;ss1LaVKt/fWbBcHjMDPfMOttb2txp9ZXjjXMpgkI4tyZigsNl3M2WYDwAdlg7Zg0PMnDdjMerTE1&#10;7sE/dD+FQkQI+xQ1lCE0qZQ+L8min7qGOHo311oMUbaFNC0+ItzWUiXJXFqsOC6U2NB3SfnvqbMa&#10;lssuDAebDXJ+Uc9dlx2H6+yo9edH/7UCEagP7/CrvTcalFLwfyYeAb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n1ufMMAAADcAAAADwAAAAAAAAAAAAAAAACYAgAAZHJzL2Rv&#10;d25yZXYueG1sUEsFBgAAAAAEAAQA9QAAAIgDAAAAAA==&#10;" path="m,l,5006e" filled="f" strokeweight=".58pt">
              <v:path arrowok="t" o:connecttype="custom" o:connectlocs="0,8832;0,13838" o:connectangles="0,0"/>
            </v:shape>
            <v:shape id="Freeform 38" o:spid="_x0000_s1215" style="position:absolute;left:6846;top:13834;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Uub8UA&#10;AADcAAAADwAAAGRycy9kb3ducmV2LnhtbESP3WrCQBSE74W+w3IKvdONKYpJXaUIgr/QWhG8O2RP&#10;k9Ds2ZBdNXl7VxB6OczMN8x03ppKXKlxpWUFw0EEgjizuuRcwfFn2Z+AcB5ZY2WZFHTkYD576U0x&#10;1fbG33Q9+FwECLsUFRTe16mULivIoBvYmjh4v7Yx6INscqkbvAW4qWQcRWNpsOSwUGBNi4Kyv8PF&#10;KKDuFG0nWTfcJ8nXZnGW690RR0q9vbafHyA8tf4//GyvtII4fofHmXAE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VS5vxQAAANwAAAAPAAAAAAAAAAAAAAAAAJgCAABkcnMv&#10;ZG93bnJldi54bWxQSwUGAAAAAAQABAD1AAAAigMAAAAA&#10;" path="m,l1443,e" filled="f" strokeweight=".58pt">
              <v:path arrowok="t" o:connecttype="custom" o:connectlocs="0,0;1443,0" o:connectangles="0,0"/>
            </v:shape>
            <v:shape id="Freeform 37" o:spid="_x0000_s1216" style="position:absolute;left:8294;top:8832;width:0;height:5007;visibility:visible;mso-wrap-style:square;v-text-anchor:top" coordsize="0,5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hTk8QA&#10;AADcAAAADwAAAGRycy9kb3ducmV2LnhtbESP3YrCMBSE74V9h3AW9k5Ti4jtGkV2KQh7498DHJuz&#10;bbE5KU2qtU9vBMHLYWa+YZbr3tTiSq2rLCuYTiIQxLnVFRcKTsdsvADhPLLG2jIpuJOD9epjtMRU&#10;2xvv6XrwhQgQdikqKL1vUildXpJBN7ENcfD+bWvQB9kWUrd4C3BTyziK5tJgxWGhxIZ+Ssovh84o&#10;SJLOD38mG+T8FN9/u2w3nKc7pb4++803CE+9f4df7a1WEMczeJ4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YU5PEAAAA3AAAAA8AAAAAAAAAAAAAAAAAmAIAAGRycy9k&#10;b3ducmV2LnhtbFBLBQYAAAAABAAEAPUAAACJAwAAAAA=&#10;" path="m,l,5006e" filled="f" strokeweight=".58pt">
              <v:path arrowok="t" o:connecttype="custom" o:connectlocs="0,8832;0,13838" o:connectangles="0,0"/>
            </v:shape>
            <v:shape id="Freeform 36" o:spid="_x0000_s1217" style="position:absolute;left:8299;top:13834;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v4nMQA&#10;AADcAAAADwAAAGRycy9kb3ducmV2LnhtbESPzWrDMBCE74G+g9hCb4kcQ4Nxo4T+EOKDL04MvS7W&#10;1ja1VkZSbPftq0Chx2FmvmH2x8UMYiLne8sKtpsEBHFjdc+tgvp6WmcgfEDWOFgmBT/k4Xh4WO0x&#10;13bmiqZLaEWEsM9RQRfCmEvpm44M+o0diaP3ZZ3BEKVrpXY4R7gZZJokO2mw57jQ4UjvHTXfl5tR&#10;4DLbl7Iu5Ftjz9ty/shun5VX6ulxeX0BEWgJ/+G/dqEVpOkz3M/EIyAP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7+JzEAAAA3AAAAA8AAAAAAAAAAAAAAAAAmAIAAGRycy9k&#10;b3ducmV2LnhtbFBLBQYAAAAABAAEAPUAAACJAwAAAAA=&#10;" path="m,l1512,e" filled="f" strokeweight=".58pt">
              <v:path arrowok="t" o:connecttype="custom" o:connectlocs="0,0;1512,0" o:connectangles="0,0"/>
            </v:shape>
            <v:shape id="Freeform 35" o:spid="_x0000_s1218" style="position:absolute;left:9816;top:8832;width:0;height:5007;visibility:visible;mso-wrap-style:square;v-text-anchor:top" coordsize="0,5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Zof8MA&#10;AADcAAAADwAAAGRycy9kb3ducmV2LnhtbESPQYvCMBSE7wv+h/AEb2tqD0WrUUQpLOxFXX/As3m2&#10;xealNKnW/nojCHscZuYbZrXpTS3u1LrKsoLZNAJBnFtdcaHg/Jd9z0E4j6yxtkwKnuRgsx59rTDV&#10;9sFHup98IQKEXYoKSu+bVEqXl2TQTW1DHLyrbQ36INtC6hYfAW5qGUdRIg1WHBZKbGhXUn47dUbB&#10;YtH54ddkg0zO8XPfZYfhMjsoNRn32yUIT73/D3/aP1pBHCfwPhOO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Zof8MAAADcAAAADwAAAAAAAAAAAAAAAACYAgAAZHJzL2Rv&#10;d25yZXYueG1sUEsFBgAAAAAEAAQA9QAAAIgDAAAAAA==&#10;" path="m,l,5006e" filled="f" strokeweight=".58pt">
              <v:path arrowok="t" o:connecttype="custom" o:connectlocs="0,8832;0,13838" o:connectangles="0,0"/>
            </v:shape>
            <v:shape id="Freeform 34" o:spid="_x0000_s1219" style="position:absolute;left:9820;top:13834;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nmrcUA&#10;AADcAAAADwAAAGRycy9kb3ducmV2LnhtbESPQWvCQBSE74X+h+UVvBTdGFBLdBURhJ6kRnPo7ZF9&#10;JsHs27i7jfHfu4VCj8PMfMOsNoNpRU/ON5YVTCcJCOLS6oYrBefTfvwBwgdkja1lUvAgD5v168sK&#10;M23vfKQ+D5WIEPYZKqhD6DIpfVmTQT+xHXH0LtYZDFG6SmqH9wg3rUyTZC4NNhwXauxoV1N5zX9M&#10;pLx/fxXFbTd3sqL+MN3O8mMxU2r0NmyXIAIN4T/81/7UCtJ0Ab9n4hGQ6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WeatxQAAANwAAAAPAAAAAAAAAAAAAAAAAJgCAABkcnMv&#10;ZG93bnJldi54bWxQSwUGAAAAAAQABAD1AAAAigMAAAAA&#10;" path="m,l1686,e" filled="f" strokeweight=".58pt">
              <v:path arrowok="t" o:connecttype="custom" o:connectlocs="0,0;1686,0" o:connectangles="0,0"/>
            </v:shape>
            <v:shape id="Freeform 33" o:spid="_x0000_s1220" style="position:absolute;left:11510;top:8832;width:0;height:5007;visibility:visible;mso-wrap-style:square;v-text-anchor:top" coordsize="0,5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IoHcMA&#10;AADcAAAADwAAAGRycy9kb3ducmV2LnhtbERPTWuDQBC9B/oflin0Ftd6CMG6CSFF2kMlxPbQ3gZ3&#10;qiburLhrNPn12UOhx8f7zraz6cSFBtdaVvAcxSCIK6tbrhV8febLNQjnkTV2lknBlRxsNw+LDFNt&#10;Jz7SpfS1CCHsUlTQeN+nUrqqIYMusj1x4H7tYNAHONRSDziFcNPJJI5X0mDLoaHBnvYNVedyNAo+&#10;jjpelW+j/L7xD96Kons9nHKlnh7n3QsIT7P/F/+537WCJAlrw5lwBOTm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7IoHcMAAADcAAAADwAAAAAAAAAAAAAAAACYAgAAZHJzL2Rv&#10;d25yZXYueG1sUEsFBgAAAAAEAAQA9QAAAIgDAAAAAA==&#10;" path="m,l,5006e" filled="f" strokeweight=".20464mm">
              <v:path arrowok="t" o:connecttype="custom" o:connectlocs="0,8832;0,13838" o:connectangles="0,0"/>
            </v:shape>
            <w10:wrap anchorx="page" anchory="page"/>
          </v:group>
        </w:pict>
      </w:r>
    </w:p>
    <w:p w:rsidR="00D84C52" w:rsidRPr="003229D8" w:rsidRDefault="00A4683B">
      <w:pPr>
        <w:spacing w:before="39" w:line="220" w:lineRule="exact"/>
        <w:ind w:left="3104"/>
      </w:pPr>
      <w:r w:rsidRPr="003229D8">
        <w:rPr>
          <w:b/>
          <w:color w:val="FFFFFF"/>
          <w:position w:val="-1"/>
        </w:rPr>
        <w:t xml:space="preserve">Very Strong             Strong                    Average                 </w:t>
      </w:r>
      <w:r w:rsidRPr="003229D8">
        <w:rPr>
          <w:b/>
          <w:color w:val="FFFFFF"/>
          <w:position w:val="1"/>
        </w:rPr>
        <w:t xml:space="preserve">Below                     </w:t>
      </w:r>
      <w:r w:rsidRPr="003229D8">
        <w:rPr>
          <w:b/>
          <w:color w:val="FFFFFF"/>
          <w:position w:val="-1"/>
        </w:rPr>
        <w:t>N/A</w:t>
      </w:r>
    </w:p>
    <w:p w:rsidR="00D84C52" w:rsidRPr="003229D8" w:rsidRDefault="00D84C52">
      <w:pPr>
        <w:spacing w:before="4" w:line="180" w:lineRule="exact"/>
        <w:rPr>
          <w:sz w:val="18"/>
          <w:szCs w:val="18"/>
        </w:rPr>
      </w:pPr>
    </w:p>
    <w:p w:rsidR="00D84C52" w:rsidRPr="003229D8" w:rsidRDefault="00A4683B">
      <w:pPr>
        <w:spacing w:before="34" w:line="220" w:lineRule="exact"/>
        <w:ind w:left="111"/>
      </w:pPr>
      <w:r w:rsidRPr="003229D8">
        <w:rPr>
          <w:b/>
          <w:position w:val="-1"/>
        </w:rPr>
        <w:t>Intellectual Capability</w:t>
      </w:r>
    </w:p>
    <w:p w:rsidR="00D84C52" w:rsidRPr="003229D8" w:rsidRDefault="003229D8" w:rsidP="003229D8">
      <w:pPr>
        <w:tabs>
          <w:tab w:val="left" w:pos="6405"/>
        </w:tabs>
        <w:spacing w:before="8" w:line="140" w:lineRule="exact"/>
        <w:rPr>
          <w:b/>
          <w:sz w:val="14"/>
          <w:szCs w:val="14"/>
        </w:rPr>
      </w:pPr>
      <w:r>
        <w:rPr>
          <w:sz w:val="14"/>
          <w:szCs w:val="14"/>
        </w:rPr>
        <w:tab/>
      </w:r>
      <w:r w:rsidRPr="003229D8">
        <w:rPr>
          <w:b/>
          <w:szCs w:val="14"/>
        </w:rPr>
        <w:t>Average</w:t>
      </w:r>
    </w:p>
    <w:p w:rsidR="00D84C52" w:rsidRPr="003229D8" w:rsidRDefault="00A4683B" w:rsidP="003930C1">
      <w:pPr>
        <w:tabs>
          <w:tab w:val="left" w:pos="4500"/>
          <w:tab w:val="left" w:pos="7020"/>
        </w:tabs>
        <w:spacing w:before="34"/>
        <w:ind w:left="111"/>
      </w:pPr>
      <w:r w:rsidRPr="003229D8">
        <w:rPr>
          <w:b/>
        </w:rPr>
        <w:t>Leadership Potential</w:t>
      </w:r>
      <w:r w:rsidR="00FC22D1">
        <w:rPr>
          <w:b/>
        </w:rPr>
        <w:tab/>
      </w:r>
      <w:r w:rsidR="003930C1">
        <w:rPr>
          <w:b/>
        </w:rPr>
        <w:t>strong</w:t>
      </w:r>
      <w:r w:rsidR="003930C1">
        <w:rPr>
          <w:b/>
        </w:rPr>
        <w:tab/>
      </w:r>
    </w:p>
    <w:p w:rsidR="00D84C52" w:rsidRPr="003229D8" w:rsidRDefault="003229D8" w:rsidP="003229D8">
      <w:pPr>
        <w:tabs>
          <w:tab w:val="left" w:pos="6240"/>
        </w:tabs>
        <w:spacing w:before="6" w:line="100" w:lineRule="exact"/>
        <w:rPr>
          <w:b/>
          <w:sz w:val="10"/>
          <w:szCs w:val="10"/>
        </w:rPr>
      </w:pPr>
      <w:r>
        <w:rPr>
          <w:sz w:val="10"/>
          <w:szCs w:val="10"/>
        </w:rPr>
        <w:tab/>
      </w:r>
    </w:p>
    <w:p w:rsidR="00D84C52" w:rsidRPr="003229D8" w:rsidRDefault="00A4683B">
      <w:pPr>
        <w:ind w:left="111" w:right="8212"/>
      </w:pPr>
      <w:r w:rsidRPr="003229D8">
        <w:rPr>
          <w:b/>
        </w:rPr>
        <w:t>Ability to work well with people</w:t>
      </w:r>
    </w:p>
    <w:p w:rsidR="00D84C52" w:rsidRPr="003229D8" w:rsidRDefault="00D84C52">
      <w:pPr>
        <w:spacing w:before="4" w:line="100" w:lineRule="exact"/>
        <w:rPr>
          <w:sz w:val="11"/>
          <w:szCs w:val="11"/>
        </w:rPr>
      </w:pPr>
    </w:p>
    <w:p w:rsidR="00D84C52" w:rsidRPr="003229D8" w:rsidRDefault="00A4683B" w:rsidP="003229D8">
      <w:pPr>
        <w:tabs>
          <w:tab w:val="left" w:pos="2970"/>
          <w:tab w:val="left" w:pos="4020"/>
          <w:tab w:val="center" w:pos="5295"/>
        </w:tabs>
        <w:spacing w:line="220" w:lineRule="exact"/>
        <w:ind w:left="111"/>
      </w:pPr>
      <w:r w:rsidRPr="003229D8">
        <w:rPr>
          <w:b/>
          <w:position w:val="-1"/>
        </w:rPr>
        <w:t>Ability to work independently</w:t>
      </w:r>
      <w:r w:rsidR="003229D8">
        <w:rPr>
          <w:b/>
          <w:position w:val="-1"/>
        </w:rPr>
        <w:tab/>
        <w:t>very strong</w:t>
      </w:r>
      <w:r w:rsidR="003229D8">
        <w:rPr>
          <w:b/>
          <w:position w:val="-1"/>
        </w:rPr>
        <w:tab/>
      </w:r>
      <w:r w:rsidR="003229D8">
        <w:rPr>
          <w:b/>
          <w:position w:val="-1"/>
        </w:rPr>
        <w:tab/>
      </w:r>
    </w:p>
    <w:p w:rsidR="00D84C52" w:rsidRPr="003229D8" w:rsidRDefault="00D84C52">
      <w:pPr>
        <w:spacing w:before="2" w:line="140" w:lineRule="exact"/>
        <w:rPr>
          <w:sz w:val="15"/>
          <w:szCs w:val="15"/>
        </w:rPr>
      </w:pPr>
    </w:p>
    <w:p w:rsidR="00D84C52" w:rsidRPr="003229D8" w:rsidRDefault="00A4683B" w:rsidP="00FC22D1">
      <w:pPr>
        <w:tabs>
          <w:tab w:val="left" w:pos="4605"/>
        </w:tabs>
        <w:spacing w:before="34" w:line="220" w:lineRule="exact"/>
        <w:ind w:left="111"/>
      </w:pPr>
      <w:r w:rsidRPr="003229D8">
        <w:rPr>
          <w:b/>
          <w:position w:val="-1"/>
        </w:rPr>
        <w:t>Initiative/Self-Discipline</w:t>
      </w:r>
      <w:r w:rsidR="00FC22D1">
        <w:rPr>
          <w:b/>
          <w:position w:val="-1"/>
        </w:rPr>
        <w:tab/>
        <w:t>strong</w:t>
      </w:r>
    </w:p>
    <w:p w:rsidR="00D84C52" w:rsidRPr="003229D8" w:rsidRDefault="003229D8" w:rsidP="003229D8">
      <w:pPr>
        <w:tabs>
          <w:tab w:val="left" w:pos="3195"/>
        </w:tabs>
        <w:spacing w:before="2" w:line="140" w:lineRule="exact"/>
        <w:rPr>
          <w:b/>
          <w:sz w:val="15"/>
          <w:szCs w:val="15"/>
        </w:rPr>
      </w:pPr>
      <w:r>
        <w:rPr>
          <w:sz w:val="15"/>
          <w:szCs w:val="15"/>
        </w:rPr>
        <w:tab/>
      </w:r>
    </w:p>
    <w:p w:rsidR="00D84C52" w:rsidRPr="003229D8" w:rsidRDefault="00A4683B">
      <w:pPr>
        <w:spacing w:before="34" w:line="220" w:lineRule="exact"/>
        <w:ind w:left="111"/>
      </w:pPr>
      <w:r w:rsidRPr="003229D8">
        <w:rPr>
          <w:b/>
          <w:position w:val="-1"/>
        </w:rPr>
        <w:t>Maturity</w:t>
      </w:r>
    </w:p>
    <w:p w:rsidR="00D84C52" w:rsidRPr="003229D8" w:rsidRDefault="003229D8" w:rsidP="003229D8">
      <w:pPr>
        <w:tabs>
          <w:tab w:val="left" w:pos="4665"/>
        </w:tabs>
        <w:spacing w:before="1" w:line="140" w:lineRule="exact"/>
        <w:rPr>
          <w:b/>
          <w:sz w:val="15"/>
          <w:szCs w:val="15"/>
        </w:rPr>
      </w:pPr>
      <w:r>
        <w:rPr>
          <w:sz w:val="15"/>
          <w:szCs w:val="15"/>
        </w:rPr>
        <w:tab/>
      </w:r>
      <w:r>
        <w:rPr>
          <w:b/>
          <w:szCs w:val="15"/>
        </w:rPr>
        <w:t>S</w:t>
      </w:r>
      <w:r w:rsidRPr="003229D8">
        <w:rPr>
          <w:b/>
          <w:szCs w:val="15"/>
        </w:rPr>
        <w:t>trong</w:t>
      </w:r>
    </w:p>
    <w:p w:rsidR="00D84C52" w:rsidRPr="003229D8" w:rsidRDefault="00A4683B" w:rsidP="003229D8">
      <w:pPr>
        <w:tabs>
          <w:tab w:val="left" w:pos="6180"/>
        </w:tabs>
        <w:spacing w:before="34" w:line="220" w:lineRule="exact"/>
        <w:ind w:left="111"/>
      </w:pPr>
      <w:r w:rsidRPr="003229D8">
        <w:rPr>
          <w:b/>
          <w:position w:val="-1"/>
        </w:rPr>
        <w:t>Interpersonal Skills</w:t>
      </w:r>
      <w:r w:rsidR="003229D8" w:rsidRPr="003229D8">
        <w:rPr>
          <w:b/>
          <w:position w:val="-1"/>
        </w:rPr>
        <w:tab/>
      </w:r>
    </w:p>
    <w:p w:rsidR="00D84C52" w:rsidRPr="003229D8" w:rsidRDefault="003229D8" w:rsidP="003229D8">
      <w:pPr>
        <w:tabs>
          <w:tab w:val="left" w:pos="3255"/>
          <w:tab w:val="left" w:pos="3810"/>
          <w:tab w:val="left" w:pos="4710"/>
        </w:tabs>
        <w:spacing w:before="1" w:line="140" w:lineRule="exact"/>
        <w:rPr>
          <w:b/>
          <w:sz w:val="15"/>
          <w:szCs w:val="15"/>
        </w:rPr>
      </w:pPr>
      <w:r w:rsidRPr="003229D8">
        <w:rPr>
          <w:sz w:val="15"/>
          <w:szCs w:val="15"/>
        </w:rPr>
        <w:tab/>
      </w:r>
      <w:r w:rsidRPr="003229D8">
        <w:rPr>
          <w:b/>
          <w:szCs w:val="15"/>
        </w:rPr>
        <w:t>Very strong</w:t>
      </w:r>
      <w:r w:rsidRPr="003229D8">
        <w:rPr>
          <w:b/>
          <w:sz w:val="15"/>
          <w:szCs w:val="15"/>
        </w:rPr>
        <w:tab/>
      </w:r>
      <w:r w:rsidRPr="003229D8">
        <w:rPr>
          <w:b/>
          <w:sz w:val="15"/>
          <w:szCs w:val="15"/>
        </w:rPr>
        <w:tab/>
      </w:r>
    </w:p>
    <w:p w:rsidR="00D84C52" w:rsidRPr="003229D8" w:rsidRDefault="00A4683B">
      <w:pPr>
        <w:spacing w:before="34"/>
        <w:ind w:left="111"/>
      </w:pPr>
      <w:r w:rsidRPr="003229D8">
        <w:rPr>
          <w:b/>
        </w:rPr>
        <w:t>Analytical Skills</w:t>
      </w:r>
    </w:p>
    <w:p w:rsidR="00D84C52" w:rsidRPr="003229D8" w:rsidRDefault="003229D8" w:rsidP="003229D8">
      <w:pPr>
        <w:tabs>
          <w:tab w:val="left" w:pos="4785"/>
        </w:tabs>
        <w:spacing w:before="5" w:line="160" w:lineRule="exact"/>
        <w:rPr>
          <w:b/>
          <w:sz w:val="16"/>
          <w:szCs w:val="16"/>
        </w:rPr>
      </w:pPr>
      <w:r>
        <w:rPr>
          <w:sz w:val="16"/>
          <w:szCs w:val="16"/>
        </w:rPr>
        <w:tab/>
      </w:r>
      <w:r w:rsidRPr="003229D8">
        <w:rPr>
          <w:b/>
          <w:szCs w:val="16"/>
        </w:rPr>
        <w:t>Strong</w:t>
      </w:r>
    </w:p>
    <w:p w:rsidR="00D84C52" w:rsidRPr="003229D8" w:rsidRDefault="00A4683B">
      <w:pPr>
        <w:ind w:left="111"/>
      </w:pPr>
      <w:r w:rsidRPr="003229D8">
        <w:rPr>
          <w:b/>
        </w:rPr>
        <w:t>Communication Skills</w:t>
      </w:r>
    </w:p>
    <w:p w:rsidR="00D84C52" w:rsidRPr="003229D8" w:rsidRDefault="003229D8" w:rsidP="003229D8">
      <w:pPr>
        <w:tabs>
          <w:tab w:val="left" w:pos="3195"/>
          <w:tab w:val="left" w:pos="3405"/>
          <w:tab w:val="left" w:pos="3510"/>
        </w:tabs>
        <w:spacing w:before="6" w:line="160" w:lineRule="exact"/>
        <w:rPr>
          <w:b/>
        </w:rPr>
      </w:pPr>
      <w:r>
        <w:rPr>
          <w:sz w:val="16"/>
          <w:szCs w:val="16"/>
        </w:rPr>
        <w:tab/>
      </w:r>
      <w:r w:rsidRPr="003229D8">
        <w:rPr>
          <w:b/>
        </w:rPr>
        <w:t>Very strong</w:t>
      </w:r>
    </w:p>
    <w:p w:rsidR="00D84C52" w:rsidRPr="003229D8" w:rsidRDefault="00A4683B">
      <w:pPr>
        <w:spacing w:line="220" w:lineRule="exact"/>
        <w:ind w:left="111"/>
        <w:rPr>
          <w:b/>
        </w:rPr>
      </w:pPr>
      <w:r w:rsidRPr="003229D8">
        <w:rPr>
          <w:b/>
          <w:position w:val="-1"/>
        </w:rPr>
        <w:t>Writing Skills</w:t>
      </w:r>
    </w:p>
    <w:p w:rsidR="00D84C52" w:rsidRPr="003229D8" w:rsidRDefault="003229D8" w:rsidP="003229D8">
      <w:pPr>
        <w:tabs>
          <w:tab w:val="left" w:pos="3270"/>
        </w:tabs>
        <w:spacing w:before="4" w:line="160" w:lineRule="exact"/>
        <w:rPr>
          <w:b/>
        </w:rPr>
      </w:pPr>
      <w:r w:rsidRPr="003229D8">
        <w:rPr>
          <w:b/>
        </w:rPr>
        <w:tab/>
        <w:t>Very st</w:t>
      </w:r>
      <w:bookmarkStart w:id="0" w:name="_GoBack"/>
      <w:bookmarkEnd w:id="0"/>
      <w:r w:rsidRPr="003229D8">
        <w:rPr>
          <w:b/>
        </w:rPr>
        <w:t>rong</w:t>
      </w:r>
    </w:p>
    <w:p w:rsidR="00D84C52" w:rsidRPr="003229D8" w:rsidRDefault="00A4683B" w:rsidP="00FC22D1">
      <w:pPr>
        <w:tabs>
          <w:tab w:val="left" w:pos="4740"/>
          <w:tab w:val="left" w:pos="6075"/>
        </w:tabs>
        <w:spacing w:before="34" w:line="220" w:lineRule="exact"/>
        <w:ind w:left="111"/>
      </w:pPr>
      <w:r w:rsidRPr="003229D8">
        <w:rPr>
          <w:b/>
          <w:position w:val="-1"/>
        </w:rPr>
        <w:t>Verbal Skills</w:t>
      </w:r>
      <w:r w:rsidR="003229D8">
        <w:rPr>
          <w:b/>
          <w:position w:val="-1"/>
        </w:rPr>
        <w:tab/>
      </w:r>
      <w:r w:rsidR="00FC22D1">
        <w:rPr>
          <w:b/>
          <w:position w:val="-1"/>
        </w:rPr>
        <w:t xml:space="preserve">strong </w:t>
      </w:r>
      <w:r w:rsidR="00FC22D1">
        <w:rPr>
          <w:b/>
          <w:position w:val="-1"/>
        </w:rPr>
        <w:tab/>
      </w:r>
    </w:p>
    <w:p w:rsidR="00D84C52" w:rsidRPr="003229D8" w:rsidRDefault="00D84C52" w:rsidP="003229D8">
      <w:pPr>
        <w:spacing w:before="1" w:line="140" w:lineRule="exact"/>
        <w:jc w:val="center"/>
        <w:rPr>
          <w:sz w:val="15"/>
          <w:szCs w:val="15"/>
        </w:rPr>
      </w:pPr>
    </w:p>
    <w:p w:rsidR="003229D8" w:rsidRPr="003930C1" w:rsidRDefault="00A4683B" w:rsidP="003930C1">
      <w:pPr>
        <w:tabs>
          <w:tab w:val="left" w:pos="4530"/>
        </w:tabs>
        <w:spacing w:before="34"/>
        <w:ind w:left="111"/>
      </w:pPr>
      <w:r w:rsidRPr="003229D8">
        <w:rPr>
          <w:b/>
        </w:rPr>
        <w:t>Computer Skills</w:t>
      </w:r>
      <w:r w:rsidR="00FC22D1">
        <w:rPr>
          <w:b/>
        </w:rPr>
        <w:tab/>
        <w:t xml:space="preserve">strong </w:t>
      </w:r>
    </w:p>
    <w:p w:rsidR="00D84C52" w:rsidRPr="003229D8" w:rsidRDefault="003229D8" w:rsidP="003229D8">
      <w:pPr>
        <w:tabs>
          <w:tab w:val="left" w:pos="4695"/>
        </w:tabs>
        <w:sectPr w:rsidR="00D84C52" w:rsidRPr="003229D8">
          <w:pgSz w:w="12240" w:h="15840"/>
          <w:pgMar w:top="1380" w:right="840" w:bottom="280" w:left="920" w:header="0" w:footer="321" w:gutter="0"/>
          <w:cols w:space="720"/>
        </w:sectPr>
      </w:pPr>
      <w:r>
        <w:tab/>
      </w:r>
    </w:p>
    <w:p w:rsidR="00D84C52" w:rsidRPr="0025004F" w:rsidRDefault="00A4683B" w:rsidP="0025004F">
      <w:pPr>
        <w:spacing w:before="55" w:line="258" w:lineRule="auto"/>
        <w:ind w:left="1240" w:right="1158" w:hanging="360"/>
        <w:rPr>
          <w:rFonts w:eastAsia="Calibri"/>
          <w:sz w:val="22"/>
          <w:szCs w:val="22"/>
        </w:rPr>
      </w:pPr>
      <w:r w:rsidRPr="003229D8">
        <w:rPr>
          <w:rFonts w:eastAsia="Calibri"/>
          <w:w w:val="99"/>
          <w:sz w:val="22"/>
          <w:szCs w:val="22"/>
        </w:rPr>
        <w:lastRenderedPageBreak/>
        <w:t>4.Please</w:t>
      </w:r>
      <w:r w:rsidR="0016416F">
        <w:rPr>
          <w:rFonts w:eastAsia="Calibri"/>
          <w:w w:val="99"/>
          <w:sz w:val="22"/>
          <w:szCs w:val="22"/>
        </w:rPr>
        <w:t xml:space="preserve"> </w:t>
      </w:r>
      <w:r w:rsidRPr="003229D8">
        <w:rPr>
          <w:rFonts w:eastAsia="Calibri"/>
          <w:w w:val="99"/>
          <w:sz w:val="22"/>
          <w:szCs w:val="22"/>
        </w:rPr>
        <w:t>note</w:t>
      </w:r>
      <w:r w:rsidR="0016416F">
        <w:rPr>
          <w:rFonts w:eastAsia="Calibri"/>
          <w:w w:val="99"/>
          <w:sz w:val="22"/>
          <w:szCs w:val="22"/>
        </w:rPr>
        <w:t xml:space="preserve"> </w:t>
      </w:r>
      <w:r w:rsidRPr="003229D8">
        <w:rPr>
          <w:rFonts w:eastAsia="Calibri"/>
          <w:w w:val="99"/>
          <w:sz w:val="22"/>
          <w:szCs w:val="22"/>
        </w:rPr>
        <w:t>any</w:t>
      </w:r>
      <w:r w:rsidR="0016416F">
        <w:rPr>
          <w:rFonts w:eastAsia="Calibri"/>
          <w:w w:val="99"/>
          <w:sz w:val="22"/>
          <w:szCs w:val="22"/>
        </w:rPr>
        <w:t xml:space="preserve"> </w:t>
      </w:r>
      <w:r w:rsidRPr="003229D8">
        <w:rPr>
          <w:rFonts w:eastAsia="Calibri"/>
          <w:w w:val="99"/>
          <w:sz w:val="22"/>
          <w:szCs w:val="22"/>
        </w:rPr>
        <w:t>strengths</w:t>
      </w:r>
      <w:r w:rsidR="0016416F">
        <w:rPr>
          <w:rFonts w:eastAsia="Calibri"/>
          <w:w w:val="99"/>
          <w:sz w:val="22"/>
          <w:szCs w:val="22"/>
        </w:rPr>
        <w:t xml:space="preserve"> </w:t>
      </w:r>
      <w:r w:rsidRPr="003229D8">
        <w:rPr>
          <w:rFonts w:eastAsia="Calibri"/>
          <w:w w:val="99"/>
          <w:sz w:val="22"/>
          <w:szCs w:val="22"/>
        </w:rPr>
        <w:t>and/or</w:t>
      </w:r>
      <w:r w:rsidR="0016416F">
        <w:rPr>
          <w:rFonts w:eastAsia="Calibri"/>
          <w:w w:val="99"/>
          <w:sz w:val="22"/>
          <w:szCs w:val="22"/>
        </w:rPr>
        <w:t xml:space="preserve"> </w:t>
      </w:r>
      <w:r w:rsidRPr="003229D8">
        <w:rPr>
          <w:rFonts w:eastAsia="Calibri"/>
          <w:w w:val="99"/>
          <w:sz w:val="22"/>
          <w:szCs w:val="22"/>
        </w:rPr>
        <w:t>weaknesses</w:t>
      </w:r>
      <w:r w:rsidR="0016416F">
        <w:rPr>
          <w:rFonts w:eastAsia="Calibri"/>
          <w:w w:val="99"/>
          <w:sz w:val="22"/>
          <w:szCs w:val="22"/>
        </w:rPr>
        <w:t xml:space="preserve"> </w:t>
      </w:r>
      <w:r w:rsidRPr="003229D8">
        <w:rPr>
          <w:rFonts w:eastAsia="Calibri"/>
          <w:w w:val="99"/>
          <w:sz w:val="22"/>
          <w:szCs w:val="22"/>
        </w:rPr>
        <w:t>as</w:t>
      </w:r>
      <w:r w:rsidR="0016416F">
        <w:rPr>
          <w:rFonts w:eastAsia="Calibri"/>
          <w:w w:val="99"/>
          <w:sz w:val="22"/>
          <w:szCs w:val="22"/>
        </w:rPr>
        <w:t xml:space="preserve"> </w:t>
      </w:r>
      <w:r w:rsidRPr="003229D8">
        <w:rPr>
          <w:rFonts w:eastAsia="Calibri"/>
          <w:w w:val="99"/>
          <w:sz w:val="22"/>
          <w:szCs w:val="22"/>
        </w:rPr>
        <w:t>well</w:t>
      </w:r>
      <w:r w:rsidR="0016416F">
        <w:rPr>
          <w:rFonts w:eastAsia="Calibri"/>
          <w:w w:val="99"/>
          <w:sz w:val="22"/>
          <w:szCs w:val="22"/>
        </w:rPr>
        <w:t xml:space="preserve"> </w:t>
      </w:r>
      <w:r w:rsidRPr="003229D8">
        <w:rPr>
          <w:rFonts w:eastAsia="Calibri"/>
          <w:w w:val="99"/>
          <w:sz w:val="22"/>
          <w:szCs w:val="22"/>
        </w:rPr>
        <w:t>as</w:t>
      </w:r>
      <w:r w:rsidR="0016416F">
        <w:rPr>
          <w:rFonts w:eastAsia="Calibri"/>
          <w:w w:val="99"/>
          <w:sz w:val="22"/>
          <w:szCs w:val="22"/>
        </w:rPr>
        <w:t xml:space="preserve"> </w:t>
      </w:r>
      <w:r w:rsidRPr="003229D8">
        <w:rPr>
          <w:rFonts w:eastAsia="Calibri"/>
          <w:w w:val="99"/>
          <w:sz w:val="22"/>
          <w:szCs w:val="22"/>
        </w:rPr>
        <w:t>academic</w:t>
      </w:r>
      <w:r w:rsidR="0016416F">
        <w:rPr>
          <w:rFonts w:eastAsia="Calibri"/>
          <w:w w:val="99"/>
          <w:sz w:val="22"/>
          <w:szCs w:val="22"/>
        </w:rPr>
        <w:t xml:space="preserve"> </w:t>
      </w:r>
      <w:r w:rsidRPr="003229D8">
        <w:rPr>
          <w:rFonts w:eastAsia="Calibri"/>
          <w:w w:val="99"/>
          <w:sz w:val="22"/>
          <w:szCs w:val="22"/>
        </w:rPr>
        <w:t>and/or</w:t>
      </w:r>
      <w:r w:rsidR="0016416F">
        <w:rPr>
          <w:rFonts w:eastAsia="Calibri"/>
          <w:w w:val="99"/>
          <w:sz w:val="22"/>
          <w:szCs w:val="22"/>
        </w:rPr>
        <w:t xml:space="preserve"> </w:t>
      </w:r>
      <w:r w:rsidRPr="003229D8">
        <w:rPr>
          <w:rFonts w:eastAsia="Calibri"/>
          <w:w w:val="99"/>
          <w:sz w:val="22"/>
          <w:szCs w:val="22"/>
        </w:rPr>
        <w:t>professional achievements</w:t>
      </w:r>
      <w:r w:rsidR="0016416F">
        <w:rPr>
          <w:rFonts w:eastAsia="Calibri"/>
          <w:w w:val="99"/>
          <w:sz w:val="22"/>
          <w:szCs w:val="22"/>
        </w:rPr>
        <w:t xml:space="preserve"> </w:t>
      </w:r>
      <w:r w:rsidRPr="003229D8">
        <w:rPr>
          <w:rFonts w:eastAsia="Calibri"/>
          <w:w w:val="99"/>
          <w:sz w:val="22"/>
          <w:szCs w:val="22"/>
        </w:rPr>
        <w:t>of</w:t>
      </w:r>
      <w:r w:rsidR="0016416F">
        <w:rPr>
          <w:rFonts w:eastAsia="Calibri"/>
          <w:w w:val="99"/>
          <w:sz w:val="22"/>
          <w:szCs w:val="22"/>
        </w:rPr>
        <w:t xml:space="preserve"> </w:t>
      </w:r>
      <w:r w:rsidRPr="003229D8">
        <w:rPr>
          <w:rFonts w:eastAsia="Calibri"/>
          <w:w w:val="99"/>
          <w:sz w:val="22"/>
          <w:szCs w:val="22"/>
        </w:rPr>
        <w:t>the</w:t>
      </w:r>
      <w:r w:rsidR="0016416F">
        <w:rPr>
          <w:rFonts w:eastAsia="Calibri"/>
          <w:w w:val="99"/>
          <w:sz w:val="22"/>
          <w:szCs w:val="22"/>
        </w:rPr>
        <w:t xml:space="preserve"> </w:t>
      </w:r>
      <w:r w:rsidRPr="003229D8">
        <w:rPr>
          <w:rFonts w:eastAsia="Calibri"/>
          <w:w w:val="99"/>
          <w:sz w:val="22"/>
          <w:szCs w:val="22"/>
        </w:rPr>
        <w:t>applicant</w:t>
      </w:r>
      <w:r w:rsidR="0016416F">
        <w:rPr>
          <w:rFonts w:eastAsia="Calibri"/>
          <w:w w:val="99"/>
          <w:sz w:val="22"/>
          <w:szCs w:val="22"/>
        </w:rPr>
        <w:t xml:space="preserve"> </w:t>
      </w:r>
      <w:r w:rsidRPr="003229D8">
        <w:rPr>
          <w:rFonts w:eastAsia="Calibri"/>
          <w:w w:val="99"/>
          <w:sz w:val="22"/>
          <w:szCs w:val="22"/>
        </w:rPr>
        <w:t>and</w:t>
      </w:r>
      <w:r w:rsidR="0016416F">
        <w:rPr>
          <w:rFonts w:eastAsia="Calibri"/>
          <w:w w:val="99"/>
          <w:sz w:val="22"/>
          <w:szCs w:val="22"/>
        </w:rPr>
        <w:t xml:space="preserve"> </w:t>
      </w:r>
      <w:r w:rsidRPr="003229D8">
        <w:rPr>
          <w:rFonts w:eastAsia="Calibri"/>
          <w:w w:val="99"/>
          <w:sz w:val="22"/>
          <w:szCs w:val="22"/>
        </w:rPr>
        <w:t>his/her</w:t>
      </w:r>
      <w:r w:rsidR="0016416F">
        <w:rPr>
          <w:rFonts w:eastAsia="Calibri"/>
          <w:w w:val="99"/>
          <w:sz w:val="22"/>
          <w:szCs w:val="22"/>
        </w:rPr>
        <w:t xml:space="preserve"> </w:t>
      </w:r>
      <w:r w:rsidRPr="003229D8">
        <w:rPr>
          <w:rFonts w:eastAsia="Calibri"/>
          <w:w w:val="99"/>
          <w:sz w:val="22"/>
          <w:szCs w:val="22"/>
        </w:rPr>
        <w:t>potential</w:t>
      </w:r>
      <w:r w:rsidR="0016416F">
        <w:rPr>
          <w:rFonts w:eastAsia="Calibri"/>
          <w:w w:val="99"/>
          <w:sz w:val="22"/>
          <w:szCs w:val="22"/>
        </w:rPr>
        <w:t xml:space="preserve"> </w:t>
      </w:r>
      <w:r w:rsidRPr="003229D8">
        <w:rPr>
          <w:rFonts w:eastAsia="Calibri"/>
          <w:w w:val="99"/>
          <w:sz w:val="22"/>
          <w:szCs w:val="22"/>
        </w:rPr>
        <w:t>for</w:t>
      </w:r>
      <w:r w:rsidR="0016416F">
        <w:rPr>
          <w:rFonts w:eastAsia="Calibri"/>
          <w:w w:val="99"/>
          <w:sz w:val="22"/>
          <w:szCs w:val="22"/>
        </w:rPr>
        <w:t xml:space="preserve"> </w:t>
      </w:r>
      <w:r w:rsidRPr="003229D8">
        <w:rPr>
          <w:rFonts w:eastAsia="Calibri"/>
          <w:w w:val="99"/>
          <w:sz w:val="22"/>
          <w:szCs w:val="22"/>
        </w:rPr>
        <w:t>succeeding</w:t>
      </w:r>
      <w:r w:rsidR="0016416F">
        <w:rPr>
          <w:rFonts w:eastAsia="Calibri"/>
          <w:w w:val="99"/>
          <w:sz w:val="22"/>
          <w:szCs w:val="22"/>
        </w:rPr>
        <w:t xml:space="preserve"> </w:t>
      </w:r>
      <w:r w:rsidRPr="003229D8">
        <w:rPr>
          <w:rFonts w:eastAsia="Calibri"/>
          <w:w w:val="99"/>
          <w:sz w:val="22"/>
          <w:szCs w:val="22"/>
        </w:rPr>
        <w:t>in</w:t>
      </w:r>
      <w:r w:rsidR="0016416F">
        <w:rPr>
          <w:rFonts w:eastAsia="Calibri"/>
          <w:w w:val="99"/>
          <w:sz w:val="22"/>
          <w:szCs w:val="22"/>
        </w:rPr>
        <w:t xml:space="preserve"> </w:t>
      </w:r>
      <w:r w:rsidRPr="003229D8">
        <w:rPr>
          <w:rFonts w:eastAsia="Calibri"/>
          <w:w w:val="99"/>
          <w:sz w:val="22"/>
          <w:szCs w:val="22"/>
        </w:rPr>
        <w:t>a</w:t>
      </w:r>
      <w:r w:rsidR="0016416F">
        <w:rPr>
          <w:rFonts w:eastAsia="Calibri"/>
          <w:w w:val="99"/>
          <w:sz w:val="22"/>
          <w:szCs w:val="22"/>
        </w:rPr>
        <w:t xml:space="preserve"> </w:t>
      </w:r>
      <w:r w:rsidRPr="003229D8">
        <w:rPr>
          <w:rFonts w:eastAsia="Calibri"/>
          <w:w w:val="99"/>
          <w:sz w:val="22"/>
          <w:szCs w:val="22"/>
        </w:rPr>
        <w:t>rigorous</w:t>
      </w:r>
      <w:r w:rsidR="0016416F">
        <w:rPr>
          <w:rFonts w:eastAsia="Calibri"/>
          <w:w w:val="99"/>
          <w:sz w:val="22"/>
          <w:szCs w:val="22"/>
        </w:rPr>
        <w:t xml:space="preserve"> </w:t>
      </w:r>
      <w:r w:rsidRPr="003229D8">
        <w:rPr>
          <w:rFonts w:eastAsia="Calibri"/>
          <w:w w:val="99"/>
          <w:sz w:val="22"/>
          <w:szCs w:val="22"/>
        </w:rPr>
        <w:t>academic environment</w:t>
      </w:r>
      <w:r w:rsidR="0016416F">
        <w:rPr>
          <w:rFonts w:eastAsia="Calibri"/>
          <w:w w:val="99"/>
          <w:sz w:val="22"/>
          <w:szCs w:val="22"/>
        </w:rPr>
        <w:t xml:space="preserve"> </w:t>
      </w:r>
      <w:r w:rsidRPr="003229D8">
        <w:rPr>
          <w:rFonts w:eastAsia="Calibri"/>
          <w:w w:val="99"/>
          <w:sz w:val="22"/>
          <w:szCs w:val="22"/>
        </w:rPr>
        <w:t>and</w:t>
      </w:r>
      <w:r w:rsidR="0016416F">
        <w:rPr>
          <w:rFonts w:eastAsia="Calibri"/>
          <w:w w:val="99"/>
          <w:sz w:val="22"/>
          <w:szCs w:val="22"/>
        </w:rPr>
        <w:t xml:space="preserve"> </w:t>
      </w:r>
      <w:r w:rsidRPr="003229D8">
        <w:rPr>
          <w:rFonts w:eastAsia="Calibri"/>
          <w:w w:val="99"/>
          <w:sz w:val="22"/>
          <w:szCs w:val="22"/>
        </w:rPr>
        <w:t>as</w:t>
      </w:r>
      <w:r w:rsidR="0016416F">
        <w:rPr>
          <w:rFonts w:eastAsia="Calibri"/>
          <w:w w:val="99"/>
          <w:sz w:val="22"/>
          <w:szCs w:val="22"/>
        </w:rPr>
        <w:t xml:space="preserve"> </w:t>
      </w:r>
      <w:r w:rsidRPr="003229D8">
        <w:rPr>
          <w:rFonts w:eastAsia="Calibri"/>
          <w:w w:val="99"/>
          <w:sz w:val="22"/>
          <w:szCs w:val="22"/>
        </w:rPr>
        <w:t>a</w:t>
      </w:r>
      <w:r w:rsidR="0016416F">
        <w:rPr>
          <w:rFonts w:eastAsia="Calibri"/>
          <w:w w:val="99"/>
          <w:sz w:val="22"/>
          <w:szCs w:val="22"/>
        </w:rPr>
        <w:t xml:space="preserve"> </w:t>
      </w:r>
      <w:r w:rsidRPr="003229D8">
        <w:rPr>
          <w:rFonts w:eastAsia="Calibri"/>
          <w:w w:val="99"/>
          <w:sz w:val="22"/>
          <w:szCs w:val="22"/>
        </w:rPr>
        <w:t>healthcare</w:t>
      </w:r>
      <w:r w:rsidR="0016416F">
        <w:rPr>
          <w:rFonts w:eastAsia="Calibri"/>
          <w:w w:val="99"/>
          <w:sz w:val="22"/>
          <w:szCs w:val="22"/>
        </w:rPr>
        <w:t xml:space="preserve"> </w:t>
      </w:r>
      <w:r w:rsidRPr="003229D8">
        <w:rPr>
          <w:rFonts w:eastAsia="Calibri"/>
          <w:w w:val="99"/>
          <w:sz w:val="22"/>
          <w:szCs w:val="22"/>
        </w:rPr>
        <w:t>professional.</w:t>
      </w:r>
    </w:p>
    <w:p w:rsidR="00D84C52" w:rsidRPr="003229D8" w:rsidRDefault="00D84C52">
      <w:pPr>
        <w:spacing w:line="200" w:lineRule="exact"/>
      </w:pPr>
    </w:p>
    <w:p w:rsidR="00D84C52" w:rsidRPr="0025004F" w:rsidRDefault="00556F58" w:rsidP="0025004F">
      <w:pPr>
        <w:spacing w:line="480" w:lineRule="auto"/>
        <w:rPr>
          <w:sz w:val="24"/>
          <w:szCs w:val="24"/>
        </w:rPr>
      </w:pPr>
      <w:r w:rsidRPr="0025004F">
        <w:rPr>
          <w:sz w:val="24"/>
          <w:szCs w:val="24"/>
        </w:rPr>
        <w:t>Among his strengths were communication skills because he always found a way to communicate with the clients and make them understand their situations. All his communication engagements were thorough, and he was able to train other field nurses on how they can connect with the clients. He is punctual in his dealings, and he always turned up early for patient engagements. His weakness is using Microsoft excel in presenting the data he collects. He was hired with average Microsoft Excel skills, but he has grown into the role</w:t>
      </w:r>
    </w:p>
    <w:p w:rsidR="00D84C52" w:rsidRPr="003229D8" w:rsidRDefault="00D84C52">
      <w:pPr>
        <w:spacing w:line="200" w:lineRule="exact"/>
      </w:pPr>
    </w:p>
    <w:p w:rsidR="00D84C52" w:rsidRPr="003229D8" w:rsidRDefault="00D84C52">
      <w:pPr>
        <w:spacing w:line="200" w:lineRule="exact"/>
      </w:pPr>
    </w:p>
    <w:p w:rsidR="00D84C52" w:rsidRPr="003229D8" w:rsidRDefault="00A4683B">
      <w:pPr>
        <w:spacing w:line="258" w:lineRule="auto"/>
        <w:ind w:left="1240" w:right="980" w:hanging="360"/>
        <w:rPr>
          <w:rFonts w:eastAsia="Calibri"/>
          <w:sz w:val="22"/>
          <w:szCs w:val="22"/>
        </w:rPr>
      </w:pPr>
      <w:r w:rsidRPr="003229D8">
        <w:rPr>
          <w:rFonts w:eastAsia="Calibri"/>
          <w:w w:val="99"/>
          <w:sz w:val="22"/>
          <w:szCs w:val="22"/>
        </w:rPr>
        <w:t>5.DoyourecommendtheapplicantforadmissiontoCharlesR.DrewUniversityofMedicine&amp; Science?</w:t>
      </w:r>
    </w:p>
    <w:p w:rsidR="00D84C52" w:rsidRPr="003229D8" w:rsidRDefault="007F32A2">
      <w:pPr>
        <w:spacing w:before="14"/>
        <w:ind w:left="633"/>
        <w:rPr>
          <w:rFonts w:eastAsia="Calibri"/>
          <w:sz w:val="22"/>
          <w:szCs w:val="22"/>
        </w:rPr>
      </w:pPr>
      <w:r w:rsidRPr="007F32A2">
        <w:rPr>
          <w:noProof/>
        </w:rPr>
        <w:pict>
          <v:group id="Group 2" o:spid="_x0000_s1221" style="position:absolute;left:0;text-align:left;margin-left:71.95pt;margin-top:.15pt;width:459.4pt;height:51pt;z-index:-251658240;mso-position-horizontal-relative:page" coordorigin="1439,3" coordsize="9188,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">
            <v:shape id="Freeform 31" o:spid="_x0000_s1250" style="position:absolute;left:3582;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zLM8YA&#10;AADaAAAADwAAAGRycy9kb3ducmV2LnhtbESPW2vCQBSE3wv+h+UU+iK6UfBCzEZEqFWklHoBHw/Z&#10;0ySaPZtmtxr/fVco9HGYmW+YZN6aSlypcaVlBYN+BII4s7rkXMFh/9qbgnAeWWNlmRTcycE87Twl&#10;GGt740+67nwuAoRdjAoK7+tYSpcVZND1bU0cvC/bGPRBNrnUDd4C3FRyGEVjabDksFBgTcuCssvu&#10;xyjoLg/j7+N5U9Np/fGuJ9nksnrbKvXy3C5mIDy1/j/8115rBSN4XAk3QK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zLM8YAAADaAAAADwAAAAAAAAAAAAAAAACYAgAAZHJz&#10;L2Rvd25yZXYueG1sUEsFBgAAAAAEAAQA9QAAAIsDAAAAAA==&#10;" path="m,269r104,l104,,,,,269xe" fillcolor="#ffc000" stroked="f">
              <v:path arrowok="t" o:connecttype="custom" o:connectlocs="0,288;104,288;104,19;0,19;0,288" o:connectangles="0,0,0,0,0"/>
            </v:shape>
            <v:shape id="Freeform 30" o:spid="_x0000_s1249" style="position:absolute;left:1450;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5VRMUA&#10;AADaAAAADwAAAGRycy9kb3ducmV2LnhtbESPQWvCQBSE74X+h+UVvBSzaQ+xRDciQltFRBoVPD6y&#10;zySafZtmV03/fVco9DjMzDfMZNqbRlypc7VlBS9RDIK4sLrmUsFu+z58A+E8ssbGMin4IQfT7PFh&#10;gqm2N/6ia+5LESDsUlRQed+mUrqiIoMusi1x8I62M+iD7EqpO7wFuGnkaxwn0mDNYaHCluYVFef8&#10;YhQ8z3fJ9/60bOmw2Kz1qBidPz5XSg2e+tkYhKfe/4f/2gutIIH7lXADZP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jlVExQAAANoAAAAPAAAAAAAAAAAAAAAAAJgCAABkcnMv&#10;ZG93bnJldi54bWxQSwUGAAAAAAQABAD1AAAAigMAAAAA&#10;" path="m,269r103,l103,,,,,269xe" fillcolor="#ffc000" stroked="f">
              <v:path arrowok="t" o:connecttype="custom" o:connectlocs="0,288;103,288;103,19;0,19;0,288" o:connectangles="0,0,0,0,0"/>
            </v:shape>
            <v:shape id="Freeform 29" o:spid="_x0000_s1248" style="position:absolute;left:1553;top:19;width:2030;height:269;visibility:visible;mso-wrap-style:square;v-text-anchor:top" coordsize="2030,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K3P8MA&#10;AADaAAAADwAAAGRycy9kb3ducmV2LnhtbESPT2vCQBTE74V+h+UVvDWbVqkxdZUSqHix4B88P7LP&#10;JDX7NsmuJn57Vyj0OMzMb5j5cjC1uFLnKssK3qIYBHFudcWFgsP++zUB4TyyxtoyKbiRg+Xi+WmO&#10;qbY9b+m684UIEHYpKii9b1IpXV6SQRfZhjh4J9sZ9EF2hdQd9gFuavkexx/SYMVhocSGspLy8+5i&#10;FNhNm7lk9dvb43lS6Z/WD2M5U2r0Mnx9gvA0+P/wX3utFUzhcSXcALm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8K3P8MAAADaAAAADwAAAAAAAAAAAAAAAACYAgAAZHJzL2Rv&#10;d25yZXYueG1sUEsFBgAAAAAEAAQA9QAAAIgDAAAAAA==&#10;" path="m,269r2029,l2029,,,,,269xe" fillcolor="#ffc000" stroked="f">
              <v:path arrowok="t" o:connecttype="custom" o:connectlocs="0,288;2029,288;2029,19;0,19;0,288" o:connectangles="0,0,0,0,0"/>
            </v:shape>
            <v:shape id="Freeform 28" o:spid="_x0000_s1247" style="position:absolute;left:3695;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1krcIA&#10;AADaAAAADwAAAGRycy9kb3ducmV2LnhtbERPTWvCQBC9C/0PyxS8FN3Ug5aYVUqgNUVEtBE8Dtlp&#10;kpqdjdmtxn/vHgoeH+87WfamERfqXG1Zwes4AkFcWF1zqSD//hi9gXAeWWNjmRTcyMFy8TRIMNb2&#10;yju67H0pQgi7GBVU3rexlK6oyKAb25Y4cD+2M+gD7EqpO7yGcNPISRRNpcGaQ0OFLaUVFaf9n1Hw&#10;kubT8+H3q6Vjtt3oWTE7fa7WSg2f+/c5CE+9f4j/3ZlWELaGK+EG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XWStwgAAANoAAAAPAAAAAAAAAAAAAAAAAJgCAABkcnMvZG93&#10;bnJldi54bWxQSwUGAAAAAAQABAD1AAAAhwMAAAAA&#10;" path="m,269r103,l103,,,,,269xe" fillcolor="#ffc000" stroked="f">
              <v:path arrowok="t" o:connecttype="custom" o:connectlocs="0,288;103,288;103,19;0,19;0,288" o:connectangles="0,0,0,0,0"/>
            </v:shape>
            <v:shape id="Freeform 27" o:spid="_x0000_s1246" style="position:absolute;left:5112;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HBNsUA&#10;AADaAAAADwAAAGRycy9kb3ducmV2LnhtbESPW2vCQBSE3wX/w3IEX4pu6oOX6CpF8EYpxRv4eMge&#10;k2j2bMxuNf77bqHg4zAz3zCTWW0KcafK5ZYVvHcjEMSJ1TmnCg77RWcIwnlkjYVlUvAkB7NpszHB&#10;WNsHb+m+86kIEHYxKsi8L2MpXZKRQde1JXHwzrYy6IOsUqkrfAS4KWQvivrSYM5hIcOS5hkl192P&#10;UfA2P/Rvx8umpNP6+0sPksF1ufpUqt2qP8YgPNX+Ff5vr7WCEfxdCTdAT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EcE2xQAAANoAAAAPAAAAAAAAAAAAAAAAAJgCAABkcnMv&#10;ZG93bnJldi54bWxQSwUGAAAAAAQABAD1AAAAigMAAAAA&#10;" path="m,269r104,l104,,,,,269xe" fillcolor="#ffc000" stroked="f">
              <v:path arrowok="t" o:connecttype="custom" o:connectlocs="0,288;104,288;104,19;0,19;0,288" o:connectangles="0,0,0,0,0"/>
            </v:shape>
            <v:shape id="Freeform 26" o:spid="_x0000_s1245" style="position:absolute;left:3798;top:19;width:1314;height:269;visibility:visible;mso-wrap-style:square;v-text-anchor:top" coordsize="1314,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Y7XMIA&#10;AADbAAAADwAAAGRycy9kb3ducmV2LnhtbESPQW/CMAyF70j8h8hIu9EUmLapEKoWMWnXse1uNV5b&#10;aJzSBNr9+/kwaTdb7/m9z7t8cp260xBazwZWSQqKuPK25drA58fr8gVUiMgWO89k4IcC5Pv5bIeZ&#10;9SO/0/0UayUhHDI00MTYZ1qHqiGHIfE9sWjffnAYZR1qbQccJdx1ep2mT9phy9LQYE+HhqrL6eYM&#10;VMXGPp7LMjz7I35d+TZ207Ew5mExFVtQkab4b/67frOCL/Tyiwyg9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pjtcwgAAANsAAAAPAAAAAAAAAAAAAAAAAJgCAABkcnMvZG93&#10;bnJldi54bWxQSwUGAAAAAAQABAD1AAAAhwMAAAAA&#10;" path="m,269r1314,l1314,,,,,269xe" fillcolor="#ffc000" stroked="f">
              <v:path arrowok="t" o:connecttype="custom" o:connectlocs="0,288;1314,288;1314,19;0,19;0,288" o:connectangles="0,0,0,0,0"/>
            </v:shape>
            <v:shape id="Freeform 25" o:spid="_x0000_s1244" style="position:absolute;left:5225;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wU1sQA&#10;AADbAAAADwAAAGRycy9kb3ducmV2LnhtbERPTWvCQBC9F/oflil4KXVjDyrRVYpQq4iUxhQ8Dtlp&#10;kpqdjburxn/vCoXe5vE+ZzrvTCPO5HxtWcGgn4AgLqyuuVSQ795fxiB8QNbYWCYFV/Iwnz0+TDHV&#10;9sJfdM5CKWII+xQVVCG0qZS+qMig79uWOHI/1hkMEbpSaoeXGG4a+ZokQ2mw5thQYUuLiopDdjIK&#10;nhf58Pj9u25pv/rc6lExOiw/Nkr1nrq3CYhAXfgX/7lXOs4fwP2XeIC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MFNbEAAAA2wAAAA8AAAAAAAAAAAAAAAAAmAIAAGRycy9k&#10;b3ducmV2LnhtbFBLBQYAAAAABAAEAPUAAACJAwAAAAA=&#10;" path="m,269r103,l103,,,,,269xe" fillcolor="#ffc000" stroked="f">
              <v:path arrowok="t" o:connecttype="custom" o:connectlocs="0,288;103,288;103,19;0,19;0,288" o:connectangles="0,0,0,0,0"/>
            </v:shape>
            <v:shape id="Freeform 24" o:spid="_x0000_s1243" style="position:absolute;left:8353;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6KocIA&#10;AADbAAAADwAAAGRycy9kb3ducmV2LnhtbERPS4vCMBC+C/6HMMJeFk3Xg0o1igiuiiziCzwOzdhW&#10;m0ltslr/vVlY8DYf33NGk9oU4k6Vyy0r+OpEIIgTq3NOFRz28/YAhPPIGgvLpOBJDibjZmOEsbYP&#10;3tJ951MRQtjFqCDzvoyldElGBl3HlsSBO9vKoA+wSqWu8BHCTSG7UdSTBnMODRmWNMsoue5+jYLP&#10;2aF3O15WJZ2Wmx/dT/rX78VaqY9WPR2C8FT7t/jfvdRhfhf+fgkHyP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XoqhwgAAANsAAAAPAAAAAAAAAAAAAAAAAJgCAABkcnMvZG93&#10;bnJldi54bWxQSwUGAAAAAAQABAD1AAAAhwMAAAAA&#10;" path="m,269r103,l103,,,,,269xe" fillcolor="#ffc000" stroked="f">
              <v:path arrowok="t" o:connecttype="custom" o:connectlocs="0,288;103,288;103,19;0,19;0,288" o:connectangles="0,0,0,0,0"/>
            </v:shape>
            <v:shape id="Freeform 23" o:spid="_x0000_s1242" style="position:absolute;left:5328;top:19;width:3024;height:269;visibility:visible;mso-wrap-style:square;v-text-anchor:top" coordsize="3024,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Z89sIA&#10;AADbAAAADwAAAGRycy9kb3ducmV2LnhtbERP32vCMBB+H+x/CDfwZcxUhzI606KCKBOEqvh8a25t&#10;WXMpSbTdf78Ig73dx/fzFvlgWnEj5xvLCibjBARxaXXDlYLzafPyBsIHZI2tZVLwQx7y7PFhgam2&#10;PRd0O4ZKxBD2KSqoQ+hSKX1Zk0E/th1x5L6sMxgidJXUDvsYblo5TZK5NNhwbKixo3VN5ffxahTs&#10;Tvxx+axc2D/P9qvpanvtC3dQavQ0LN9BBBrCv/jPvdNx/ivcf4kHy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Znz2wgAAANsAAAAPAAAAAAAAAAAAAAAAAJgCAABkcnMvZG93&#10;bnJldi54bWxQSwUGAAAAAAQABAD1AAAAhwMAAAAA&#10;" path="m,269r3025,l3025,,,,,269xe" fillcolor="#ffc000" stroked="f">
              <v:path arrowok="t" o:connecttype="custom" o:connectlocs="0,288;3025,288;3025,19;0,19;0,288" o:connectangles="0,0,0,0,0"/>
            </v:shape>
            <v:shape id="Freeform 22" o:spid="_x0000_s1241" style="position:absolute;left:8466;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u3TsQA&#10;AADbAAAADwAAAGRycy9kb3ducmV2LnhtbERP22rCQBB9L/gPyxT6IrpRRCVmIyLUKlJKvYCPQ3aa&#10;RLOzaXar8e+7QqFvczjXSeatqcSVGldaVjDoRyCIM6tLzhUc9q+9KQjnkTVWlknBnRzM085TgrG2&#10;N/6k687nIoSwi1FB4X0dS+myggy6vq2JA/dlG4M+wCaXusFbCDeVHEbRWBosOTQUWNOyoOyy+zEK&#10;usvD+Pt43tR0Wn+860k2uazetkq9PLeLGQhPrf8X/7nXOswfweOXcIB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7t07EAAAA2wAAAA8AAAAAAAAAAAAAAAAAmAIAAGRycy9k&#10;b3ducmV2LnhtbFBLBQYAAAAABAAEAPUAAACJAwAAAAA=&#10;" path="m,269r103,l103,,,,,269xe" fillcolor="#ffc000" stroked="f">
              <v:path arrowok="t" o:connecttype="custom" o:connectlocs="0,288;103,288;103,19;0,19;0,288" o:connectangles="0,0,0,0,0"/>
            </v:shape>
            <v:shape id="Freeform 21" o:spid="_x0000_s1240" style="position:absolute;left:10513;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cS1cQA&#10;AADbAAAADwAAAGRycy9kb3ducmV2LnhtbERP22rCQBB9L/gPyxT6IrpR8ELMRkSoVaSUegEfh+w0&#10;iWZn0+xW4993hULf5nCuk8xbU4krNa60rGDQj0AQZ1aXnCs47F97UxDOI2usLJOCOzmYp52nBGNt&#10;b/xJ153PRQhhF6OCwvs6ltJlBRl0fVsTB+7LNgZ9gE0udYO3EG4qOYyisTRYcmgosKZlQdll92MU&#10;dJeH8ffxvKnptP5415Nsclm9bZV6eW4XMxCeWv8v/nOvdZg/gscv4QCZ/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3EtXEAAAA2wAAAA8AAAAAAAAAAAAAAAAAmAIAAGRycy9k&#10;b3ducmV2LnhtbFBLBQYAAAAABAAEAPUAAACJAwAAAAA=&#10;" path="m,269r103,l103,,,,,269xe" fillcolor="#ffc000" stroked="f">
              <v:path arrowok="t" o:connecttype="custom" o:connectlocs="0,288;103,288;103,19;0,19;0,288" o:connectangles="0,0,0,0,0"/>
            </v:shape>
            <v:shape id="Freeform 20" o:spid="_x0000_s1239" style="position:absolute;left:8569;top:19;width:1944;height:269;visibility:visible;mso-wrap-style:square;v-text-anchor:top" coordsize="1944,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WQI8EA&#10;AADbAAAADwAAAGRycy9kb3ducmV2LnhtbERPS4vCMBC+L/gfwgje1lSFslSjqCC4shcf6HVopm2w&#10;mdQmW7v/frMg7G0+vucsVr2tRUetN44VTMYJCOLcacOlgst59/4BwgdkjbVjUvBDHlbLwdsCM+2e&#10;fKTuFEoRQ9hnqKAKocmk9HlFFv3YNcSRK1xrMUTYllK3+IzhtpbTJEmlRcOxocKGthXl99O3VbBP&#10;N+froetoVmy/kuJwe5hP81BqNOzXcxCB+vAvfrn3Os5P4e+XeIB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1kCPBAAAA2wAAAA8AAAAAAAAAAAAAAAAAmAIAAGRycy9kb3du&#10;cmV2LnhtbFBLBQYAAAAABAAEAPUAAACGAwAAAAA=&#10;" path="m,269r1944,l1944,,,,,269xe" fillcolor="#ffc000" stroked="f">
              <v:path arrowok="t" o:connecttype="custom" o:connectlocs="0,288;1944,288;1944,19;0,19;0,288" o:connectangles="0,0,0,0,0"/>
            </v:shape>
            <v:shape id="Freeform 19" o:spid="_x0000_s1238" style="position:absolute;left:1450;top:14;width:2236;height:0;visibility:visible;mso-wrap-style:square;v-text-anchor:top" coordsize="22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0Lu8AA&#10;AADbAAAADwAAAGRycy9kb3ducmV2LnhtbERPS2sCMRC+F/wPYQRvNVstVbZGEUXwVurj4G3YjJvF&#10;ZLIkUXf/fVMo9DYf33MWq85Z8aAQG88K3sYFCOLK64ZrBafj7nUOIiZkjdYzKegpwmo5eFlgqf2T&#10;v+lxSLXIIRxLVGBSakspY2XIYRz7ljhzVx8cpgxDLXXAZw53Vk6K4kM6bDg3GGxpY6i6He5OgQz3&#10;d9NvrvMG95fz9CvYbX+zSo2G3foTRKIu/Yv/3Hud58/g95d8gF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n0Lu8AAAADbAAAADwAAAAAAAAAAAAAAAACYAgAAZHJzL2Rvd25y&#10;ZXYueG1sUEsFBgAAAAAEAAQA9QAAAIUDAAAAAA==&#10;" path="m,l2236,e" filled="f" strokeweight=".58pt">
              <v:path arrowok="t" o:connecttype="custom" o:connectlocs="0,0;2236,0" o:connectangles="0,0"/>
            </v:shape>
            <v:shape id="Freeform 18" o:spid="_x0000_s1237" style="position:absolute;left:3695;top:14;width:1520;height:0;visibility:visible;mso-wrap-style:square;v-text-anchor:top" coordsize="1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LppsYA&#10;AADbAAAADwAAAGRycy9kb3ducmV2LnhtbESPQWvCQBCF70L/wzIFL1I37cFq6iqlEOylSNWix2l2&#10;moRmZ8PuauK/7xwK3mZ4b977ZrkeXKsuFGLj2cDjNANFXHrbcGXgsC8e5qBiQrbYeiYDV4qwXt2N&#10;lphb3/MnXXapUhLCMUcDdUpdrnUsa3IYp74jFu3HB4dJ1lBpG7CXcNfqpyybaYcNS0ONHb3VVP7u&#10;zs5AmJ/o9P3xtV301aQotsfN82JzNGZ8P7y+gEo0pJv5//rdCr7Ayi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mLppsYAAADbAAAADwAAAAAAAAAAAAAAAACYAgAAZHJz&#10;L2Rvd25yZXYueG1sUEsFBgAAAAAEAAQA9QAAAIsDAAAAAA==&#10;" path="m,l1521,e" filled="f" strokeweight=".58pt">
              <v:path arrowok="t" o:connecttype="custom" o:connectlocs="0,0;1521,0" o:connectangles="0,0"/>
            </v:shape>
            <v:shape id="Freeform 17" o:spid="_x0000_s1236" style="position:absolute;left:5225;top:14;width:3231;height:0;visibility:visible;mso-wrap-style:square;v-text-anchor:top" coordsize="32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Aoo8AA&#10;AADbAAAADwAAAGRycy9kb3ducmV2LnhtbERPS4vCMBC+C/6HMII3TdeDuNUou4qP2/oonodmtilt&#10;JqWJWv+9ERb2Nh/fcxarztbiTq0vHSv4GCcgiHOnSy4UZJftaAbCB2SNtWNS8CQPq2W/t8BUuwef&#10;6H4OhYgh7FNUYEJoUil9bsiiH7uGOHK/rrUYImwLqVt8xHBby0mSTKXFkmODwYbWhvLqfLMKKJtV&#10;x9v3fltXx8tPtjPXzc5flRoOuq85iEBd+Bf/uQ86zv+E9y/xALl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RAoo8AAAADbAAAADwAAAAAAAAAAAAAAAACYAgAAZHJzL2Rvd25y&#10;ZXYueG1sUEsFBgAAAAAEAAQA9QAAAIUDAAAAAA==&#10;" path="m,l3231,e" filled="f" strokeweight=".58pt">
              <v:path arrowok="t" o:connecttype="custom" o:connectlocs="0,0;3231,0" o:connectangles="0,0"/>
            </v:shape>
            <v:shape id="Freeform 16" o:spid="_x0000_s1235" style="position:absolute;left:8466;top:14;width:2150;height:0;visibility:visible;mso-wrap-style:square;v-text-anchor:top" coordsize="21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cls8AA&#10;AADbAAAADwAAAGRycy9kb3ducmV2LnhtbERPzYrCMBC+C75DGMGbpgqKdI2iQlEUFre7DzA2s23Z&#10;ZlKSqNWnN4cFjx/f/3LdmUbcyPnasoLJOAFBXFhdc6ng5zsbLUD4gKyxsUwKHuRhver3lphqe+cv&#10;uuWhFDGEfYoKqhDaVEpfVGTQj21LHLlf6wyGCF0ptcN7DDeNnCbJXBqsOTZU2NKuouIvvxoF2Xn/&#10;eTztZYLycn4ct9mlec6cUsNBt/kAEagLb/G/+6AVTOP6+CX+ALl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ncls8AAAADbAAAADwAAAAAAAAAAAAAAAACYAgAAZHJzL2Rvd25y&#10;ZXYueG1sUEsFBgAAAAAEAAQA9QAAAIUDAAAAAA==&#10;" path="m,l2150,e" filled="f" strokeweight=".58pt">
              <v:path arrowok="t" o:connecttype="custom" o:connectlocs="0,0;2150,0" o:connectangles="0,0"/>
            </v:shape>
            <v:shape id="Freeform 15" o:spid="_x0000_s1234" style="position:absolute;left:1450;top:292;width:2236;height:0;visibility:visible;mso-wrap-style:square;v-text-anchor:top" coordsize="22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T86cMA&#10;AADbAAAADwAAAGRycy9kb3ducmV2LnhtbESPQWsCMRSE70L/Q3gFb5rVSpHtRimWgrei1UNvj83b&#10;zWLysiRRd/+9KRR6HGbmG6baDs6KG4XYeVawmBcgiGuvO24VnL4/Z2sQMSFrtJ5JwUgRtpunSYWl&#10;9nc+0O2YWpEhHEtUYFLqSyljbchhnPueOHuNDw5TlqGVOuA9w52Vy6J4lQ47zgsGe9oZqi/Hq1Mg&#10;w3Vlxl2z7nD/c375CvZjvFilps/D+xuIREP6D/+191rBcgG/X/IPkJ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T86cMAAADbAAAADwAAAAAAAAAAAAAAAACYAgAAZHJzL2Rv&#10;d25yZXYueG1sUEsFBgAAAAAEAAQA9QAAAIgDAAAAAA==&#10;" path="m,l2236,e" filled="f" strokeweight=".58pt">
              <v:path arrowok="t" o:connecttype="custom" o:connectlocs="0,0;2236,0" o:connectangles="0,0"/>
            </v:shape>
            <v:shape id="Freeform 14" o:spid="_x0000_s1233" style="position:absolute;left:3695;top:292;width:1520;height:0;visibility:visible;mso-wrap-style:square;v-text-anchor:top" coordsize="1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U8cUA&#10;AADbAAAADwAAAGRycy9kb3ducmV2LnhtbESPQWvCQBSE7wX/w/KEXkrdNIeq0VVECPZSRNuix2f2&#10;mQSzb8Pu1qT/visIHoeZ+YaZL3vTiCs5X1tW8DZKQBAXVtdcKvj+yl8nIHxA1thYJgV/5GG5GDzN&#10;MdO24x1d96EUEcI+QwVVCG0mpS8qMuhHtiWO3tk6gyFKV0rtsItw08g0Sd6lwZrjQoUtrSsqLvtf&#10;o8BNjnQ8ff5sp135kufbw2Y83RyUeh72qxmIQH14hO/tD60gTeH2Jf4A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5hTxxQAAANsAAAAPAAAAAAAAAAAAAAAAAJgCAABkcnMv&#10;ZG93bnJldi54bWxQSwUGAAAAAAQABAD1AAAAigMAAAAA&#10;" path="m,l1521,e" filled="f" strokeweight=".58pt">
              <v:path arrowok="t" o:connecttype="custom" o:connectlocs="0,0;1521,0" o:connectangles="0,0"/>
            </v:shape>
            <v:shape id="Freeform 13" o:spid="_x0000_s1232" style="position:absolute;left:5225;top:292;width:3231;height:0;visibility:visible;mso-wrap-style:square;v-text-anchor:top" coordsize="32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TV9MIA&#10;AADbAAAADwAAAGRycy9kb3ducmV2LnhtbESPW4vCMBSE34X9D+Es+KbpKoh0jaIrXt68FZ8Pzdmm&#10;tDkpTdTuv98Igo/DzHzDzBadrcWdWl86VvA1TEAQ506XXCjILpvBFIQPyBprx6Tgjzws5h+9Gaba&#10;PfhE93MoRISwT1GBCaFJpfS5IYt+6Bri6P261mKIsi2kbvER4baWoySZSIslxwWDDf0YyqvzzSqg&#10;bFodb6vdpq6Ol0O2Ndf11l+V6n92y28QgbrwDr/ae61gNIbnl/gD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lNX0wgAAANsAAAAPAAAAAAAAAAAAAAAAAJgCAABkcnMvZG93&#10;bnJldi54bWxQSwUGAAAAAAQABAD1AAAAhwMAAAAA&#10;" path="m,l3231,e" filled="f" strokeweight=".58pt">
              <v:path arrowok="t" o:connecttype="custom" o:connectlocs="0,0;3231,0" o:connectangles="0,0"/>
            </v:shape>
            <v:shape id="Freeform 12" o:spid="_x0000_s1231" style="position:absolute;left:8466;top:292;width:2150;height:0;visibility:visible;mso-wrap-style:square;v-text-anchor:top" coordsize="21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wjsMUA&#10;AADbAAAADwAAAGRycy9kb3ducmV2LnhtbESP0WrCQBRE3wv+w3KFvtWN0hZJsxEVgsWC2NgPuGav&#10;STB7N+xuNfbru0Khj8PMnGGyxWA6cSHnW8sKppMEBHFldcu1gq9D8TQH4QOyxs4yKbiRh0U+esgw&#10;1fbKn3QpQy0ihH2KCpoQ+lRKXzVk0E9sTxy9k3UGQ5SultrhNcJNJ2dJ8ioNthwXGuxp3VB1Lr+N&#10;gmK/2W0/NjJBedzftqvi2P28OKUex8PyDUSgIfyH/9rvWsHsGe5f4g+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TCOwxQAAANsAAAAPAAAAAAAAAAAAAAAAAJgCAABkcnMv&#10;ZG93bnJldi54bWxQSwUGAAAAAAQABAD1AAAAigMAAAAA&#10;" path="m,l2150,e" filled="f" strokeweight=".58pt">
              <v:path arrowok="t" o:connecttype="custom" o:connectlocs="0,0;2150,0" o:connectangles="0,0"/>
            </v:shape>
            <v:shape id="Freeform 11" o:spid="_x0000_s1230" style="position:absolute;left:1445;top:9;width:0;height:1008;visibility:visible;mso-wrap-style:square;v-text-anchor:top" coordsize="0,1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0IWsUA&#10;AADbAAAADwAAAGRycy9kb3ducmV2LnhtbESPT2vCQBTE74LfYXlCb7pR2hJSVxGl0l5K/Qu9PbKv&#10;2dDs25DdJmk/vSsIHoeZ+Q0zX/a2Ei01vnSsYDpJQBDnTpdcKDgeXscpCB+QNVaOScEfeVguhoM5&#10;Ztp1vKN2HwoRIewzVGBCqDMpfW7Iop+4mjh6366xGKJsCqkb7CLcVnKWJM/SYslxwWBNa0P5z/7X&#10;KqDHrt70SXpq/z/9uzl/bHfbL6vUw6hfvYAI1Id7+NZ+0wpmT3D9En+AX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TQhaxQAAANsAAAAPAAAAAAAAAAAAAAAAAJgCAABkcnMv&#10;ZG93bnJldi54bWxQSwUGAAAAAAQABAD1AAAAigMAAAAA&#10;" path="m,l,1008e" filled="f" strokeweight=".58pt">
              <v:path arrowok="t" o:connecttype="custom" o:connectlocs="0,9;0,1017" o:connectangles="0,0"/>
            </v:shape>
            <v:shape id="Freeform 10" o:spid="_x0000_s1229" style="position:absolute;left:1450;top:1012;width:2236;height:0;visibility:visible;mso-wrap-style:square;v-text-anchor:top" coordsize="22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1kncIA&#10;AADbAAAADwAAAGRycy9kb3ducmV2LnhtbESPQWsCMRSE7wX/Q3iCt5pVi8hqFFEEb1LbHrw9Ns/N&#10;YvKyJFF3/70pFHocZuYbZrXpnBUPCrHxrGAyLkAQV143XCv4/jq8L0DEhKzReiYFPUXYrAdvKyy1&#10;f/InPc6pFhnCsUQFJqW2lDJWhhzGsW+Js3f1wWHKMtRSB3xmuLNyWhRz6bDhvGCwpZ2h6na+OwUy&#10;3D9Mv7suGjxefmanYPf9zSo1GnbbJYhEXfoP/7WPWsF0Dr9f8g+Q6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XWSdwgAAANsAAAAPAAAAAAAAAAAAAAAAAJgCAABkcnMvZG93&#10;bnJldi54bWxQSwUGAAAAAAQABAD1AAAAhwMAAAAA&#10;" path="m,l2236,e" filled="f" strokeweight=".58pt">
              <v:path arrowok="t" o:connecttype="custom" o:connectlocs="0,0;2236,0" o:connectangles="0,0"/>
            </v:shape>
            <v:shape id="Freeform 9" o:spid="_x0000_s1228" style="position:absolute;left:3690;top:9;width:0;height:1008;visibility:visible;mso-wrap-style:square;v-text-anchor:top" coordsize="0,1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MztsUA&#10;AADbAAAADwAAAGRycy9kb3ducmV2LnhtbESPT2vCQBTE74LfYXlCb7pRShtSVxGl0l5K/Qu9PbKv&#10;2dDs25DdJmk/vSsIHoeZ+Q0zX/a2Ei01vnSsYDpJQBDnTpdcKDgeXscpCB+QNVaOScEfeVguhoM5&#10;Ztp1vKN2HwoRIewzVGBCqDMpfW7Iop+4mjh6366xGKJsCqkb7CLcVnKWJE/SYslxwWBNa0P5z/7X&#10;KqDHrt70SXpq/z/9uzl/bHfbL6vUw6hfvYAI1Id7+NZ+0wpmz3D9En+AX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0zO2xQAAANsAAAAPAAAAAAAAAAAAAAAAAJgCAABkcnMv&#10;ZG93bnJldi54bWxQSwUGAAAAAAQABAD1AAAAigMAAAAA&#10;" path="m,l,1008e" filled="f" strokeweight=".58pt">
              <v:path arrowok="t" o:connecttype="custom" o:connectlocs="0,9;0,1017" o:connectangles="0,0"/>
            </v:shape>
            <v:shape id="Freeform 8" o:spid="_x0000_s1227" style="position:absolute;left:3695;top:1012;width:1520;height:0;visibility:visible;mso-wrap-style:square;v-text-anchor:top" coordsize="1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4jG8IA&#10;AADbAAAADwAAAGRycy9kb3ducmV2LnhtbERPy4rCMBTdD/gP4QpuhjEdF452jCIDRTci4wNd3mnu&#10;tMXmpiTR1r83C8Hl4bxni87U4kbOV5YVfA4TEMS51RUXCg777GMCwgdkjbVlUnAnD4t5722GqbYt&#10;/9JtFwoRQ9inqKAMoUml9HlJBv3QNsSR+7fOYIjQFVI7bGO4qeUoScbSYMWxocSGfkrKL7urUeAm&#10;Zzr/bY7baVu8Z9n2tPqark5KDfrd8htEoC68xE/3WisYxbHx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DiMbwgAAANsAAAAPAAAAAAAAAAAAAAAAAJgCAABkcnMvZG93&#10;bnJldi54bWxQSwUGAAAAAAQABAD1AAAAhwMAAAAA&#10;" path="m,l1521,e" filled="f" strokeweight=".58pt">
              <v:path arrowok="t" o:connecttype="custom" o:connectlocs="0,0;1521,0" o:connectangles="0,0"/>
            </v:shape>
            <v:shape id="Freeform 7" o:spid="_x0000_s1226" style="position:absolute;left:5220;top:9;width:0;height:1008;visibility:visible;mso-wrap-style:square;v-text-anchor:top" coordsize="0,1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ACX8UA&#10;AADbAAAADwAAAGRycy9kb3ducmV2LnhtbESPT2vCQBTE74LfYXmCN90oUjS6ilgq7aXUv+DtkX1m&#10;g9m3IbtN0n76bqHQ4zAzv2FWm86WoqHaF44VTMYJCOLM6YJzBefTy2gOwgdkjaVjUvBFHjbrfm+F&#10;qXYtH6g5hlxECPsUFZgQqlRKnxmy6MeuIo7e3dUWQ5R1LnWNbYTbUk6T5ElaLDguGKxoZyh7HD+t&#10;Apq11XOXzC/N94d/M9f3/WF/s0oNB912CSJQF/7Df+1XrWC6gN8v8Qf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AAJfxQAAANsAAAAPAAAAAAAAAAAAAAAAAJgCAABkcnMv&#10;ZG93bnJldi54bWxQSwUGAAAAAAQABAD1AAAAigMAAAAA&#10;" path="m,l,1008e" filled="f" strokeweight=".58pt">
              <v:path arrowok="t" o:connecttype="custom" o:connectlocs="0,9;0,1017" o:connectangles="0,0"/>
            </v:shape>
            <v:shape id="Freeform 6" o:spid="_x0000_s1225" style="position:absolute;left:5225;top:1012;width:3231;height:0;visibility:visible;mso-wrap-style:square;v-text-anchor:top" coordsize="32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dXsAA&#10;AADbAAAADwAAAGRycy9kb3ducmV2LnhtbERPz2vCMBS+D/wfwht4W9NNGFKNsjmsu01t8fxonk1p&#10;81KaWOt/vxwGO358v9fbyXZipME3jhW8JikI4srphmsFZbF/WYLwAVlj55gUPMjDdjN7WmOm3Z1P&#10;NJ5DLWII+wwVmBD6TEpfGbLoE9cTR+7qBoshwqGWesB7DLedfEvTd2mx4dhgsKedoao936wCKpft&#10;8fZ52Hftsfgpc3P5yv1Fqfnz9LECEWgK/+I/97dWsIjr45f4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5/dXsAAAADbAAAADwAAAAAAAAAAAAAAAACYAgAAZHJzL2Rvd25y&#10;ZXYueG1sUEsFBgAAAAAEAAQA9QAAAIUDAAAAAA==&#10;" path="m,l3231,e" filled="f" strokeweight=".58pt">
              <v:path arrowok="t" o:connecttype="custom" o:connectlocs="0,0;3231,0" o:connectangles="0,0"/>
            </v:shape>
            <v:shape id="Freeform 5" o:spid="_x0000_s1224" style="position:absolute;left:8461;top:9;width:0;height:1008;visibility:visible;mso-wrap-style:square;v-text-anchor:top" coordsize="0,1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YhMUA&#10;AADbAAAADwAAAGRycy9kb3ducmV2LnhtbESPQWvCQBSE74X+h+UVeqsba5EQXaW0KHoRtVXw9sg+&#10;s8Hs25DdJqm/vlsQPA4z8w0znfe2Ei01vnSsYDhIQBDnTpdcKPj+WrykIHxA1lg5JgW/5GE+e3yY&#10;YqZdxztq96EQEcI+QwUmhDqT0ueGLPqBq4mjd3aNxRBlU0jdYBfhtpKvSTKWFkuOCwZr+jCUX/Y/&#10;VgG9dfVnn6SH9rr1a3PcLHfLk1Xq+al/n4AI1Id7+NZeaQWjIfx/iT9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r5iExQAAANsAAAAPAAAAAAAAAAAAAAAAAJgCAABkcnMv&#10;ZG93bnJldi54bWxQSwUGAAAAAAQABAD1AAAAigMAAAAA&#10;" path="m,l,1008e" filled="f" strokeweight=".58pt">
              <v:path arrowok="t" o:connecttype="custom" o:connectlocs="0,9;0,1017" o:connectangles="0,0"/>
            </v:shape>
            <v:shape id="Freeform 4" o:spid="_x0000_s1223" style="position:absolute;left:8466;top:1012;width:2150;height:0;visibility:visible;mso-wrap-style:square;v-text-anchor:top" coordsize="21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CIgsUA&#10;AADbAAAADwAAAGRycy9kb3ducmV2LnhtbESP0WrCQBRE3wv+w3KFvtWNlhZJsxEVgsWC2NgPuGav&#10;STB7N+xuNfbru0Khj8PMnGGyxWA6cSHnW8sKppMEBHFldcu1gq9D8TQH4QOyxs4yKbiRh0U+esgw&#10;1fbKn3QpQy0ihH2KCpoQ+lRKXzVk0E9sTxy9k3UGQ5SultrhNcJNJ2dJ8ioNthwXGuxp3VB1Lr+N&#10;gmK/2W0/NjJBedzftqvi2P28OKUex8PyDUSgIfyH/9rvWsHzDO5f4g+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MIiCxQAAANsAAAAPAAAAAAAAAAAAAAAAAJgCAABkcnMv&#10;ZG93bnJldi54bWxQSwUGAAAAAAQABAD1AAAAigMAAAAA&#10;" path="m,l2150,e" filled="f" strokeweight=".58pt">
              <v:path arrowok="t" o:connecttype="custom" o:connectlocs="0,0;2150,0" o:connectangles="0,0"/>
            </v:shape>
            <v:shape id="Freeform 3" o:spid="_x0000_s1222" style="position:absolute;left:10621;top:9;width:0;height:1008;visibility:visible;mso-wrap-style:square;v-text-anchor:top" coordsize="0,1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GjaMUA&#10;AADbAAAADwAAAGRycy9kb3ducmV2LnhtbESPT2vCQBTE74LfYXlCb7qxlhJSVxGl0l5K/Qu9PbKv&#10;2dDs25DdJmk/vSsIHoeZ+Q0zX/a2Ei01vnSsYDpJQBDnTpdcKDgeXscpCB+QNVaOScEfeVguhoM5&#10;Ztp1vKN2HwoRIewzVGBCqDMpfW7Iop+4mjh6366xGKJsCqkb7CLcVvIxSZ6lxZLjgsGa1obyn/2v&#10;VUBPXb3pk/TU/n/6d3P+2O62X1aph1G/egERqA/38K39phXMZnD9En+AX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MaNoxQAAANsAAAAPAAAAAAAAAAAAAAAAAJgCAABkcnMv&#10;ZG93bnJldi54bWxQSwUGAAAAAAQABAD1AAAAigMAAAAA&#10;" path="m,l,1008e" filled="f" strokeweight=".58pt">
              <v:path arrowok="t" o:connecttype="custom" o:connectlocs="0,9;0,1017" o:connectangles="0,0"/>
            </v:shape>
            <w10:wrap anchorx="page"/>
          </v:group>
        </w:pict>
      </w:r>
      <w:r w:rsidR="00A4683B" w:rsidRPr="003229D8">
        <w:rPr>
          <w:rFonts w:eastAsia="Calibri"/>
          <w:b/>
          <w:w w:val="99"/>
          <w:sz w:val="22"/>
          <w:szCs w:val="22"/>
        </w:rPr>
        <w:t>StronglyRecommendRecommendRecommendwithReservationsDonotRecommend</w:t>
      </w:r>
    </w:p>
    <w:p w:rsidR="00D84C52" w:rsidRPr="003229D8" w:rsidRDefault="00D84C52">
      <w:pPr>
        <w:spacing w:before="2" w:line="140" w:lineRule="exact"/>
        <w:rPr>
          <w:sz w:val="15"/>
          <w:szCs w:val="15"/>
        </w:rPr>
      </w:pPr>
    </w:p>
    <w:p w:rsidR="00D84C52" w:rsidRPr="003229D8" w:rsidRDefault="00D84C52">
      <w:pPr>
        <w:spacing w:line="200" w:lineRule="exact"/>
      </w:pPr>
    </w:p>
    <w:p w:rsidR="00D84C52" w:rsidRPr="003229D8" w:rsidRDefault="002721B3" w:rsidP="002721B3">
      <w:pPr>
        <w:tabs>
          <w:tab w:val="left" w:pos="765"/>
          <w:tab w:val="left" w:pos="1545"/>
        </w:tabs>
        <w:spacing w:line="200" w:lineRule="exact"/>
      </w:pPr>
      <w:r>
        <w:tab/>
        <w:t>Strongly recommend</w:t>
      </w: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A4683B">
      <w:pPr>
        <w:tabs>
          <w:tab w:val="left" w:pos="9660"/>
        </w:tabs>
        <w:spacing w:before="34"/>
        <w:ind w:left="520"/>
      </w:pPr>
      <w:r w:rsidRPr="003229D8">
        <w:t xml:space="preserve">Signature  Date: </w:t>
      </w:r>
      <w:r w:rsidRPr="003229D8">
        <w:rPr>
          <w:u w:val="single" w:color="000000"/>
        </w:rPr>
        <w:tab/>
      </w:r>
    </w:p>
    <w:sectPr w:rsidR="00D84C52" w:rsidRPr="003229D8" w:rsidSect="00D84C52">
      <w:pgSz w:w="12240" w:h="15840"/>
      <w:pgMar w:top="1380" w:right="840" w:bottom="280" w:left="920" w:header="0" w:footer="32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38D4" w:rsidRDefault="003238D4" w:rsidP="00D84C52">
      <w:r>
        <w:separator/>
      </w:r>
    </w:p>
  </w:endnote>
  <w:endnote w:type="continuationSeparator" w:id="1">
    <w:p w:rsidR="003238D4" w:rsidRDefault="003238D4" w:rsidP="00D84C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C52" w:rsidRDefault="007F32A2">
    <w:pPr>
      <w:spacing w:line="200" w:lineRule="exact"/>
    </w:pPr>
    <w:r>
      <w:rPr>
        <w:noProof/>
      </w:rPr>
      <w:pict>
        <v:shapetype id="_x0000_t202" coordsize="21600,21600" o:spt="202" path="m,l,21600r21600,l21600,xe">
          <v:stroke joinstyle="miter"/>
          <v:path gradientshapeok="t" o:connecttype="rect"/>
        </v:shapetype>
        <v:shape id="Text Box 2" o:spid="_x0000_s4098" type="#_x0000_t202" style="position:absolute;margin-left:50.2pt;margin-top:764.95pt;width:51.3pt;height:13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" filled="f" stroked="f">
          <v:textbox inset="0,0,0,0">
            <w:txbxContent>
              <w:p w:rsidR="00D84C52" w:rsidRDefault="00A4683B">
                <w:pPr>
                  <w:spacing w:line="240" w:lineRule="exact"/>
                  <w:ind w:left="20" w:right="-33"/>
                  <w:rPr>
                    <w:rFonts w:ascii="Calibri" w:eastAsia="Calibri" w:hAnsi="Calibri" w:cs="Calibri"/>
                    <w:sz w:val="22"/>
                    <w:szCs w:val="22"/>
                  </w:rPr>
                </w:pPr>
                <w:r>
                  <w:rPr>
                    <w:rFonts w:ascii="Calibri" w:eastAsia="Calibri" w:hAnsi="Calibri" w:cs="Calibri"/>
                    <w:w w:val="99"/>
                    <w:position w:val="1"/>
                    <w:sz w:val="22"/>
                    <w:szCs w:val="22"/>
                  </w:rPr>
                  <w:t>Page</w:t>
                </w:r>
                <w:r w:rsidR="007F32A2">
                  <w:fldChar w:fldCharType="begin"/>
                </w:r>
                <w:r>
                  <w:rPr>
                    <w:rFonts w:ascii="Calibri" w:eastAsia="Calibri" w:hAnsi="Calibri" w:cs="Calibri"/>
                    <w:b/>
                    <w:w w:val="99"/>
                    <w:position w:val="1"/>
                    <w:sz w:val="22"/>
                    <w:szCs w:val="22"/>
                  </w:rPr>
                  <w:instrText xml:space="preserve"> PAGE </w:instrText>
                </w:r>
                <w:r w:rsidR="007F32A2">
                  <w:fldChar w:fldCharType="separate"/>
                </w:r>
                <w:r w:rsidR="0016416F">
                  <w:rPr>
                    <w:rFonts w:ascii="Calibri" w:eastAsia="Calibri" w:hAnsi="Calibri" w:cs="Calibri"/>
                    <w:b/>
                    <w:noProof/>
                    <w:w w:val="99"/>
                    <w:position w:val="1"/>
                    <w:sz w:val="22"/>
                    <w:szCs w:val="22"/>
                  </w:rPr>
                  <w:t>3</w:t>
                </w:r>
                <w:r w:rsidR="007F32A2">
                  <w:fldChar w:fldCharType="end"/>
                </w:r>
                <w:r>
                  <w:rPr>
                    <w:rFonts w:ascii="Calibri" w:eastAsia="Calibri" w:hAnsi="Calibri" w:cs="Calibri"/>
                    <w:w w:val="99"/>
                    <w:position w:val="1"/>
                    <w:sz w:val="22"/>
                    <w:szCs w:val="22"/>
                  </w:rPr>
                  <w:t>of</w:t>
                </w:r>
                <w:r>
                  <w:rPr>
                    <w:rFonts w:ascii="Calibri" w:eastAsia="Calibri" w:hAnsi="Calibri" w:cs="Calibri"/>
                    <w:b/>
                    <w:w w:val="99"/>
                    <w:position w:val="1"/>
                    <w:sz w:val="22"/>
                    <w:szCs w:val="22"/>
                  </w:rPr>
                  <w:t>4</w:t>
                </w:r>
              </w:p>
            </w:txbxContent>
          </v:textbox>
          <w10:wrap anchorx="page" anchory="page"/>
        </v:shape>
      </w:pict>
    </w:r>
    <w:r>
      <w:rPr>
        <w:noProof/>
      </w:rPr>
      <w:pict>
        <v:shape id="Text Box 1" o:spid="_x0000_s4097" type="#_x0000_t202" style="position:absolute;margin-left:509.4pt;margin-top:771.5pt;width:55.7pt;height:9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" filled="f" stroked="f">
          <v:textbox inset="0,0,0,0">
            <w:txbxContent>
              <w:p w:rsidR="00D84C52" w:rsidRDefault="00A4683B">
                <w:pPr>
                  <w:spacing w:line="160" w:lineRule="exact"/>
                  <w:ind w:left="20" w:right="-21"/>
                  <w:rPr>
                    <w:rFonts w:ascii="Calibri" w:eastAsia="Calibri" w:hAnsi="Calibri" w:cs="Calibri"/>
                    <w:sz w:val="14"/>
                    <w:szCs w:val="14"/>
                  </w:rPr>
                </w:pPr>
                <w:r>
                  <w:rPr>
                    <w:rFonts w:ascii="Calibri" w:eastAsia="Calibri" w:hAnsi="Calibri" w:cs="Calibri"/>
                    <w:sz w:val="14"/>
                    <w:szCs w:val="14"/>
                  </w:rPr>
                  <w:t>Revised 7/20/2016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38D4" w:rsidRDefault="003238D4" w:rsidP="00D84C52">
      <w:r>
        <w:separator/>
      </w:r>
    </w:p>
  </w:footnote>
  <w:footnote w:type="continuationSeparator" w:id="1">
    <w:p w:rsidR="003238D4" w:rsidRDefault="003238D4" w:rsidP="00D84C5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E3F7F"/>
    <w:multiLevelType w:val="multilevel"/>
    <w:tmpl w:val="372E57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D84C52"/>
    <w:rsid w:val="00041BF6"/>
    <w:rsid w:val="000D74E1"/>
    <w:rsid w:val="000F717A"/>
    <w:rsid w:val="00156A5A"/>
    <w:rsid w:val="0016416F"/>
    <w:rsid w:val="00191738"/>
    <w:rsid w:val="0025004F"/>
    <w:rsid w:val="002721B3"/>
    <w:rsid w:val="00276C24"/>
    <w:rsid w:val="002B27EB"/>
    <w:rsid w:val="003229D8"/>
    <w:rsid w:val="003238D4"/>
    <w:rsid w:val="003930C1"/>
    <w:rsid w:val="00556F58"/>
    <w:rsid w:val="006120AF"/>
    <w:rsid w:val="007356E3"/>
    <w:rsid w:val="007F32A2"/>
    <w:rsid w:val="00A4683B"/>
    <w:rsid w:val="00BE7573"/>
    <w:rsid w:val="00C16C92"/>
    <w:rsid w:val="00C67142"/>
    <w:rsid w:val="00D84C52"/>
    <w:rsid w:val="00EF52C9"/>
    <w:rsid w:val="00FC22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25004F"/>
    <w:rPr>
      <w:rFonts w:ascii="Tahoma" w:hAnsi="Tahoma" w:cs="Tahoma"/>
      <w:sz w:val="16"/>
      <w:szCs w:val="16"/>
    </w:rPr>
  </w:style>
  <w:style w:type="character" w:customStyle="1" w:styleId="BalloonTextChar">
    <w:name w:val="Balloon Text Char"/>
    <w:basedOn w:val="DefaultParagraphFont"/>
    <w:link w:val="BalloonText"/>
    <w:uiPriority w:val="99"/>
    <w:semiHidden/>
    <w:rsid w:val="0025004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2019-11-08T20:01:00Z</dcterms:created>
  <dcterms:modified xsi:type="dcterms:W3CDTF">2019-11-08T20:01:00Z</dcterms:modified>
</cp:coreProperties>
</file>